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:rsidR="005F7AE7" w:rsidRPr="005F7AE7" w:rsidRDefault="005F7AE7" w:rsidP="005F7AE7">
      <w:pPr>
        <w:jc w:val="center"/>
        <w:rPr>
          <w:lang w:val="it-IT"/>
        </w:rPr>
      </w:pPr>
    </w:p>
    <w:p w:rsidR="00405178" w:rsidRPr="00A814BA" w:rsidRDefault="00405178" w:rsidP="00405178">
      <w:pPr>
        <w:spacing w:before="100" w:beforeAutospacing="1" w:after="100" w:afterAutospacing="1"/>
        <w:jc w:val="center"/>
        <w:rPr>
          <w:rFonts w:ascii="Times New Roman" w:eastAsia="Times New Roman" w:hAnsi="Times New Roman"/>
          <w:lang w:val="en-US"/>
        </w:rPr>
      </w:pPr>
      <w:r w:rsidRPr="00A814BA">
        <w:rPr>
          <w:rFonts w:ascii="Times New Roman" w:eastAsia="Times New Roman" w:hAnsi="Times New Roman"/>
          <w:b/>
          <w:bCs/>
          <w:lang w:val="en-US"/>
        </w:rPr>
        <w:t>ANNEX B – SELF-ASSESSMENT FORM</w:t>
      </w:r>
    </w:p>
    <w:p w:rsidR="00405178" w:rsidRPr="00A814BA" w:rsidRDefault="00405178" w:rsidP="00405178">
      <w:pPr>
        <w:spacing w:before="100" w:beforeAutospacing="1" w:after="100" w:afterAutospacing="1"/>
        <w:jc w:val="center"/>
        <w:rPr>
          <w:rFonts w:ascii="Times New Roman" w:eastAsia="Times New Roman" w:hAnsi="Times New Roman"/>
          <w:lang w:val="en-US"/>
        </w:rPr>
      </w:pPr>
      <w:r w:rsidRPr="00A814BA">
        <w:rPr>
          <w:rFonts w:ascii="Times New Roman" w:eastAsia="Times New Roman" w:hAnsi="Times New Roman"/>
          <w:lang w:val="en-US"/>
        </w:rPr>
        <w:t>PROFILE ……………………………</w:t>
      </w:r>
    </w:p>
    <w:p w:rsidR="00405178" w:rsidRPr="00A814BA" w:rsidRDefault="00405178" w:rsidP="00405178">
      <w:pPr>
        <w:spacing w:before="100" w:beforeAutospacing="1" w:after="100" w:afterAutospacing="1"/>
        <w:jc w:val="center"/>
        <w:rPr>
          <w:rFonts w:ascii="Times New Roman" w:eastAsia="Times New Roman" w:hAnsi="Times New Roman"/>
          <w:lang w:val="en-US"/>
        </w:rPr>
      </w:pPr>
      <w:r w:rsidRPr="00A814BA">
        <w:rPr>
          <w:rFonts w:ascii="Times New Roman" w:eastAsia="Times New Roman" w:hAnsi="Times New Roman"/>
          <w:lang w:val="en-US"/>
        </w:rPr>
        <w:t>Signature ____________________________________</w:t>
      </w:r>
    </w:p>
    <w:p w:rsidR="00405178" w:rsidRPr="00A814BA" w:rsidRDefault="00405178" w:rsidP="00405178">
      <w:pPr>
        <w:spacing w:before="100" w:beforeAutospacing="1" w:after="100" w:afterAutospacing="1"/>
        <w:rPr>
          <w:rFonts w:ascii="Times New Roman" w:eastAsia="Times New Roman" w:hAnsi="Times New Roman"/>
          <w:lang w:val="en-US"/>
        </w:rPr>
      </w:pPr>
      <w:r w:rsidRPr="00A814BA">
        <w:rPr>
          <w:rFonts w:ascii="Times New Roman" w:eastAsia="Times New Roman" w:hAnsi="Times New Roman"/>
          <w:b/>
          <w:bCs/>
          <w:lang w:val="en-US"/>
        </w:rPr>
        <w:t>Evaluation of qualifications and curriculum</w:t>
      </w:r>
    </w:p>
    <w:tbl>
      <w:tblPr>
        <w:tblW w:w="0" w:type="auto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603"/>
        <w:gridCol w:w="1521"/>
        <w:gridCol w:w="2328"/>
        <w:gridCol w:w="889"/>
      </w:tblGrid>
      <w:tr w:rsidR="00405178" w:rsidRPr="00A814BA" w:rsidTr="00A01FE6">
        <w:trPr>
          <w:tblHeader/>
          <w:tblCellSpacing w:w="15" w:type="dxa"/>
        </w:trPr>
        <w:tc>
          <w:tcPr>
            <w:tcW w:w="0" w:type="auto"/>
            <w:vAlign w:val="center"/>
            <w:hideMark/>
          </w:tcPr>
          <w:p w:rsidR="00405178" w:rsidRPr="00A814BA" w:rsidRDefault="00405178" w:rsidP="00405178">
            <w:pPr>
              <w:rPr>
                <w:rFonts w:ascii="Times New Roman" w:eastAsia="Times New Roman" w:hAnsi="Times New Roman"/>
                <w:b/>
                <w:bCs/>
              </w:rPr>
            </w:pPr>
            <w:r w:rsidRPr="00A814BA">
              <w:rPr>
                <w:rFonts w:ascii="Times New Roman" w:eastAsia="Times New Roman" w:hAnsi="Times New Roman"/>
                <w:b/>
                <w:bCs/>
              </w:rPr>
              <w:t>Qualification Evaluation</w:t>
            </w:r>
          </w:p>
        </w:tc>
        <w:tc>
          <w:tcPr>
            <w:tcW w:w="0" w:type="auto"/>
            <w:vAlign w:val="center"/>
            <w:hideMark/>
          </w:tcPr>
          <w:p w:rsidR="00405178" w:rsidRPr="00A814BA" w:rsidRDefault="00405178" w:rsidP="00A01FE6">
            <w:pPr>
              <w:jc w:val="center"/>
              <w:rPr>
                <w:rFonts w:ascii="Times New Roman" w:eastAsia="Times New Roman" w:hAnsi="Times New Roman"/>
                <w:b/>
                <w:bCs/>
              </w:rPr>
            </w:pPr>
            <w:r w:rsidRPr="00A814BA">
              <w:rPr>
                <w:rFonts w:ascii="Times New Roman" w:eastAsia="Times New Roman" w:hAnsi="Times New Roman"/>
                <w:b/>
                <w:bCs/>
              </w:rPr>
              <w:t>MAX SCORE</w:t>
            </w:r>
          </w:p>
        </w:tc>
        <w:tc>
          <w:tcPr>
            <w:tcW w:w="0" w:type="auto"/>
            <w:vAlign w:val="center"/>
            <w:hideMark/>
          </w:tcPr>
          <w:p w:rsidR="00405178" w:rsidRPr="00A814BA" w:rsidRDefault="00405178" w:rsidP="00A01FE6">
            <w:pPr>
              <w:jc w:val="center"/>
              <w:rPr>
                <w:rFonts w:ascii="Times New Roman" w:eastAsia="Times New Roman" w:hAnsi="Times New Roman"/>
                <w:b/>
                <w:bCs/>
              </w:rPr>
            </w:pPr>
            <w:r w:rsidRPr="00A814BA">
              <w:rPr>
                <w:rFonts w:ascii="Times New Roman" w:eastAsia="Times New Roman" w:hAnsi="Times New Roman"/>
                <w:b/>
                <w:bCs/>
              </w:rPr>
              <w:t>SELF-ASSESSMENT</w:t>
            </w:r>
          </w:p>
        </w:tc>
        <w:tc>
          <w:tcPr>
            <w:tcW w:w="0" w:type="auto"/>
            <w:vAlign w:val="center"/>
            <w:hideMark/>
          </w:tcPr>
          <w:p w:rsidR="00405178" w:rsidRPr="00A814BA" w:rsidRDefault="00405178" w:rsidP="00A01FE6">
            <w:pPr>
              <w:jc w:val="center"/>
              <w:rPr>
                <w:rFonts w:ascii="Times New Roman" w:eastAsia="Times New Roman" w:hAnsi="Times New Roman"/>
                <w:b/>
                <w:bCs/>
              </w:rPr>
            </w:pPr>
            <w:r w:rsidRPr="00A814BA">
              <w:rPr>
                <w:rFonts w:ascii="Times New Roman" w:eastAsia="Times New Roman" w:hAnsi="Times New Roman"/>
                <w:b/>
                <w:bCs/>
              </w:rPr>
              <w:t>NOTES</w:t>
            </w:r>
          </w:p>
        </w:tc>
      </w:tr>
    </w:tbl>
    <w:p w:rsidR="00405178" w:rsidRPr="00A814BA" w:rsidRDefault="00405178" w:rsidP="00405178">
      <w:pPr>
        <w:spacing w:before="100" w:beforeAutospacing="1" w:after="100" w:afterAutospacing="1"/>
        <w:rPr>
          <w:rFonts w:ascii="Times New Roman" w:eastAsia="Times New Roman" w:hAnsi="Times New Roman"/>
          <w:lang w:val="en-US"/>
        </w:rPr>
      </w:pPr>
      <w:r w:rsidRPr="00A814BA">
        <w:rPr>
          <w:rFonts w:ascii="Times New Roman" w:eastAsia="Times New Roman" w:hAnsi="Times New Roman"/>
          <w:b/>
          <w:bCs/>
          <w:lang w:val="en-US"/>
        </w:rPr>
        <w:t>Degree:</w:t>
      </w:r>
      <w:r w:rsidRPr="00A814BA">
        <w:rPr>
          <w:rFonts w:ascii="Times New Roman" w:eastAsia="Times New Roman" w:hAnsi="Times New Roman"/>
          <w:lang w:val="en-US"/>
        </w:rPr>
        <w:br/>
        <w:t>1 point for each grade above 100/110;</w:t>
      </w:r>
      <w:r w:rsidRPr="00A814BA">
        <w:rPr>
          <w:rFonts w:ascii="Times New Roman" w:eastAsia="Times New Roman" w:hAnsi="Times New Roman"/>
          <w:lang w:val="en-US"/>
        </w:rPr>
        <w:br/>
        <w:t xml:space="preserve">2 extra points for </w:t>
      </w:r>
      <w:proofErr w:type="spellStart"/>
      <w:r w:rsidRPr="00A814BA">
        <w:rPr>
          <w:rFonts w:ascii="Times New Roman" w:eastAsia="Times New Roman" w:hAnsi="Times New Roman"/>
          <w:lang w:val="en-US"/>
        </w:rPr>
        <w:t>honours</w:t>
      </w:r>
      <w:proofErr w:type="spellEnd"/>
      <w:r w:rsidRPr="00A814BA">
        <w:rPr>
          <w:rFonts w:ascii="Times New Roman" w:eastAsia="Times New Roman" w:hAnsi="Times New Roman"/>
          <w:lang w:val="en-US"/>
        </w:rPr>
        <w:t>.</w:t>
      </w:r>
      <w:r w:rsidRPr="00A814BA">
        <w:rPr>
          <w:rFonts w:ascii="Times New Roman" w:eastAsia="Times New Roman" w:hAnsi="Times New Roman"/>
          <w:lang w:val="en-US"/>
        </w:rPr>
        <w:br/>
      </w:r>
      <w:r w:rsidRPr="00A814BA">
        <w:rPr>
          <w:rFonts w:ascii="Times New Roman" w:eastAsia="Times New Roman" w:hAnsi="Times New Roman"/>
          <w:b/>
          <w:bCs/>
          <w:lang w:val="en-US"/>
        </w:rPr>
        <w:t>MAX 12</w:t>
      </w:r>
    </w:p>
    <w:p w:rsidR="00405178" w:rsidRPr="00A814BA" w:rsidRDefault="00405178" w:rsidP="00405178">
      <w:pPr>
        <w:spacing w:before="100" w:beforeAutospacing="1" w:after="100" w:afterAutospacing="1"/>
        <w:rPr>
          <w:rFonts w:ascii="Times New Roman" w:eastAsia="Times New Roman" w:hAnsi="Times New Roman"/>
          <w:lang w:val="en-US"/>
        </w:rPr>
      </w:pPr>
      <w:r w:rsidRPr="00A814BA">
        <w:rPr>
          <w:rFonts w:ascii="Times New Roman" w:eastAsia="Times New Roman" w:hAnsi="Times New Roman"/>
          <w:b/>
          <w:bCs/>
          <w:lang w:val="en-US"/>
        </w:rPr>
        <w:t>Relevant qualifications:</w:t>
      </w:r>
      <w:r w:rsidRPr="00A814BA">
        <w:rPr>
          <w:rFonts w:ascii="Times New Roman" w:eastAsia="Times New Roman" w:hAnsi="Times New Roman"/>
          <w:lang w:val="en-US"/>
        </w:rPr>
        <w:br/>
      </w:r>
      <w:proofErr w:type="gramStart"/>
      <w:r w:rsidRPr="00A814BA">
        <w:rPr>
          <w:rFonts w:ascii="Times New Roman" w:eastAsia="Times New Roman" w:hAnsi="Times New Roman"/>
          <w:lang w:val="en-US"/>
        </w:rPr>
        <w:t>Post-graduate</w:t>
      </w:r>
      <w:proofErr w:type="gramEnd"/>
      <w:r w:rsidRPr="00A814BA">
        <w:rPr>
          <w:rFonts w:ascii="Times New Roman" w:eastAsia="Times New Roman" w:hAnsi="Times New Roman"/>
          <w:lang w:val="en-US"/>
        </w:rPr>
        <w:t xml:space="preserve"> certificate, Master’s degree or PhD in:</w:t>
      </w:r>
      <w:r w:rsidRPr="00A814BA">
        <w:rPr>
          <w:rFonts w:ascii="Times New Roman" w:eastAsia="Times New Roman" w:hAnsi="Times New Roman"/>
          <w:lang w:val="en-US"/>
        </w:rPr>
        <w:br/>
        <w:t>international cooperation, technological innovation, local/territorial development;</w:t>
      </w:r>
      <w:r w:rsidRPr="00A814BA">
        <w:rPr>
          <w:rFonts w:ascii="Times New Roman" w:eastAsia="Times New Roman" w:hAnsi="Times New Roman"/>
          <w:lang w:val="en-US"/>
        </w:rPr>
        <w:br/>
        <w:t>qualification certificates for courses of at least 9 months.</w:t>
      </w:r>
      <w:r w:rsidRPr="00A814BA">
        <w:rPr>
          <w:rFonts w:ascii="Times New Roman" w:eastAsia="Times New Roman" w:hAnsi="Times New Roman"/>
          <w:lang w:val="en-US"/>
        </w:rPr>
        <w:br/>
        <w:t>· 2 points for Master’s degree / PhD</w:t>
      </w:r>
      <w:r w:rsidRPr="00A814BA">
        <w:rPr>
          <w:rFonts w:ascii="Times New Roman" w:eastAsia="Times New Roman" w:hAnsi="Times New Roman"/>
          <w:lang w:val="en-US"/>
        </w:rPr>
        <w:br/>
        <w:t>· 1 point for each additional qualification</w:t>
      </w:r>
      <w:r w:rsidRPr="00A814BA">
        <w:rPr>
          <w:rFonts w:ascii="Times New Roman" w:eastAsia="Times New Roman" w:hAnsi="Times New Roman"/>
          <w:lang w:val="en-US"/>
        </w:rPr>
        <w:br/>
      </w:r>
      <w:r w:rsidRPr="00A814BA">
        <w:rPr>
          <w:rFonts w:ascii="Times New Roman" w:eastAsia="Times New Roman" w:hAnsi="Times New Roman"/>
          <w:b/>
          <w:bCs/>
          <w:lang w:val="en-US"/>
        </w:rPr>
        <w:t>MAX 3</w:t>
      </w:r>
    </w:p>
    <w:p w:rsidR="00405178" w:rsidRPr="00A814BA" w:rsidRDefault="00405178" w:rsidP="00405178">
      <w:pPr>
        <w:spacing w:before="100" w:beforeAutospacing="1" w:after="100" w:afterAutospacing="1"/>
        <w:rPr>
          <w:rFonts w:ascii="Times New Roman" w:eastAsia="Times New Roman" w:hAnsi="Times New Roman"/>
        </w:rPr>
      </w:pPr>
      <w:r w:rsidRPr="00A814BA">
        <w:rPr>
          <w:rFonts w:ascii="Times New Roman" w:eastAsia="Times New Roman" w:hAnsi="Times New Roman"/>
          <w:b/>
          <w:bCs/>
          <w:lang w:val="en-US"/>
        </w:rPr>
        <w:t>Specific professional experience related to the notice:</w:t>
      </w:r>
      <w:r w:rsidRPr="00A814BA">
        <w:rPr>
          <w:rFonts w:ascii="Times New Roman" w:eastAsia="Times New Roman" w:hAnsi="Times New Roman"/>
          <w:lang w:val="en-US"/>
        </w:rPr>
        <w:br/>
        <w:t>Experience gained in EU/national/regional funded projects (e.g. RDP) in agricultural or circular economy sectors.</w:t>
      </w:r>
      <w:r w:rsidRPr="00A814BA">
        <w:rPr>
          <w:rFonts w:ascii="Times New Roman" w:eastAsia="Times New Roman" w:hAnsi="Times New Roman"/>
          <w:lang w:val="en-US"/>
        </w:rPr>
        <w:br/>
      </w:r>
      <w:r w:rsidRPr="00A814BA">
        <w:rPr>
          <w:rFonts w:ascii="Times New Roman" w:eastAsia="Times New Roman" w:hAnsi="Times New Roman"/>
        </w:rPr>
        <w:t>· 2 points per month of experience</w:t>
      </w:r>
      <w:r w:rsidRPr="00A814BA">
        <w:rPr>
          <w:rFonts w:ascii="Times New Roman" w:eastAsia="Times New Roman" w:hAnsi="Times New Roman"/>
        </w:rPr>
        <w:br/>
      </w:r>
      <w:r w:rsidRPr="00A814BA">
        <w:rPr>
          <w:rFonts w:ascii="Times New Roman" w:eastAsia="Times New Roman" w:hAnsi="Times New Roman"/>
          <w:b/>
          <w:bCs/>
        </w:rPr>
        <w:t>MAX 35</w:t>
      </w:r>
    </w:p>
    <w:p w:rsidR="00405178" w:rsidRPr="00A814BA" w:rsidRDefault="00405178" w:rsidP="00405178">
      <w:pPr>
        <w:spacing w:before="100" w:beforeAutospacing="1" w:after="100" w:afterAutospacing="1"/>
        <w:rPr>
          <w:rFonts w:ascii="Times New Roman" w:eastAsia="Times New Roman" w:hAnsi="Times New Roman"/>
        </w:rPr>
      </w:pPr>
      <w:r w:rsidRPr="00A814BA">
        <w:rPr>
          <w:rFonts w:ascii="Times New Roman" w:eastAsia="Times New Roman" w:hAnsi="Times New Roman"/>
          <w:b/>
          <w:bCs/>
        </w:rPr>
        <w:t>TOTAL:</w:t>
      </w:r>
      <w:r w:rsidRPr="00A814BA">
        <w:rPr>
          <w:rFonts w:ascii="Times New Roman" w:eastAsia="Times New Roman" w:hAnsi="Times New Roman"/>
        </w:rPr>
        <w:br/>
      </w:r>
      <w:r w:rsidRPr="00A814BA">
        <w:rPr>
          <w:rFonts w:ascii="Times New Roman" w:eastAsia="Times New Roman" w:hAnsi="Times New Roman"/>
          <w:b/>
          <w:bCs/>
        </w:rPr>
        <w:t>MAX 50</w:t>
      </w:r>
    </w:p>
    <w:p w:rsidR="00405178" w:rsidRDefault="00405178" w:rsidP="00405178"/>
    <w:p w:rsidR="005F7AE7" w:rsidRDefault="005F7AE7" w:rsidP="009B37B8">
      <w:pPr>
        <w:jc w:val="center"/>
      </w:pPr>
    </w:p>
    <w:p w:rsidR="009B37B8" w:rsidRDefault="009B37B8" w:rsidP="009B37B8">
      <w:pPr>
        <w:jc w:val="center"/>
      </w:pPr>
    </w:p>
    <w:p w:rsidR="009B37B8" w:rsidRDefault="009B37B8" w:rsidP="009B37B8">
      <w:pPr>
        <w:jc w:val="center"/>
      </w:pPr>
    </w:p>
    <w:p w:rsidR="009B37B8" w:rsidRDefault="009B37B8" w:rsidP="009B37B8">
      <w:pPr>
        <w:jc w:val="center"/>
      </w:pPr>
    </w:p>
    <w:p w:rsidR="009B37B8" w:rsidRDefault="009B37B8" w:rsidP="009B37B8">
      <w:pPr>
        <w:jc w:val="center"/>
      </w:pPr>
    </w:p>
    <w:p w:rsidR="009B37B8" w:rsidRDefault="009B37B8" w:rsidP="009B37B8">
      <w:pPr>
        <w:jc w:val="center"/>
      </w:pPr>
    </w:p>
    <w:p w:rsidR="009B37B8" w:rsidRDefault="009B37B8" w:rsidP="009B37B8">
      <w:pPr>
        <w:jc w:val="center"/>
      </w:pPr>
    </w:p>
    <w:p w:rsidR="009B37B8" w:rsidRDefault="009B37B8" w:rsidP="009B37B8">
      <w:pPr>
        <w:jc w:val="center"/>
      </w:pPr>
    </w:p>
    <w:sectPr w:rsidR="009B37B8" w:rsidSect="007732B6">
      <w:headerReference w:type="even" r:id="rId8"/>
      <w:headerReference w:type="default" r:id="rId9"/>
      <w:footerReference w:type="default" r:id="rId10"/>
      <w:headerReference w:type="first" r:id="rId11"/>
      <w:pgSz w:w="11906" w:h="16838" w:code="9"/>
      <w:pgMar w:top="680" w:right="680" w:bottom="680" w:left="669" w:header="816" w:footer="68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:rsidR="00CF38C5" w:rsidRDefault="00CF38C5" w:rsidP="00237DBC">
      <w:r>
        <w:separator/>
      </w:r>
    </w:p>
  </w:endnote>
  <w:endnote w:type="continuationSeparator" w:id="0">
    <w:p w:rsidR="00CF38C5" w:rsidRDefault="00CF38C5" w:rsidP="00237DB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592DB6" w:rsidRDefault="00961F4A" w:rsidP="00592DB6">
    <w:pPr>
      <w:pStyle w:val="Pidipagina"/>
      <w:jc w:val="right"/>
    </w:pPr>
    <w:r>
      <w:rPr>
        <w:noProof/>
      </w:rPr>
      <w:drawing>
        <wp:anchor distT="0" distB="0" distL="114300" distR="114300" simplePos="0" relativeHeight="251661312" behindDoc="1" locked="0" layoutInCell="0" allowOverlap="1">
          <wp:simplePos x="0" y="0"/>
          <wp:positionH relativeFrom="margin">
            <wp:posOffset>4525010</wp:posOffset>
          </wp:positionH>
          <wp:positionV relativeFrom="margin">
            <wp:posOffset>6363335</wp:posOffset>
          </wp:positionV>
          <wp:extent cx="2878455" cy="1537335"/>
          <wp:effectExtent l="499110" t="205740" r="535305" b="192405"/>
          <wp:wrapNone/>
          <wp:docPr id="10" name="Immagine 10" descr="Gemini_Generated_Image_i99bzki99bzki99b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Gemini_Generated_Image_i99bzki99bzki99b"/>
                  <pic:cNvPicPr>
                    <a:picLocks noChangeAspect="1" noChangeArrowheads="1"/>
                  </pic:cNvPicPr>
                </pic:nvPicPr>
                <pic:blipFill>
                  <a:blip r:embed="rId1">
                    <a:lum bright="70000" contrast="-70000"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 rot="-3917053">
                    <a:off x="0" y="0"/>
                    <a:ext cx="2878455" cy="153733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C8262D">
      <w:rPr>
        <w:noProof/>
      </w:rPr>
      <w:drawing>
        <wp:anchor distT="0" distB="0" distL="114300" distR="114300" simplePos="0" relativeHeight="251653120" behindDoc="0" locked="0" layoutInCell="1" allowOverlap="1" wp14:anchorId="084FA83F" wp14:editId="72F621DF">
          <wp:simplePos x="0" y="0"/>
          <wp:positionH relativeFrom="column">
            <wp:posOffset>-685800</wp:posOffset>
          </wp:positionH>
          <wp:positionV relativeFrom="paragraph">
            <wp:posOffset>-150495</wp:posOffset>
          </wp:positionV>
          <wp:extent cx="8449310" cy="126365"/>
          <wp:effectExtent l="0" t="0" r="8890" b="6985"/>
          <wp:wrapSquare wrapText="bothSides"/>
          <wp:docPr id="6" name="Immagine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Progetto senza titolo.png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449310" cy="126365"/>
                  </a:xfrm>
                  <a:prstGeom prst="rect">
                    <a:avLst/>
                  </a:prstGeom>
                </pic:spPr>
              </pic:pic>
            </a:graphicData>
          </a:graphic>
          <wp14:sizeRelV relativeFrom="margin">
            <wp14:pctHeight>0</wp14:pctHeight>
          </wp14:sizeRelV>
        </wp:anchor>
      </w:drawing>
    </w:r>
    <w:r w:rsidR="00C8262D" w:rsidRPr="00C8262D">
      <w:rPr>
        <w:noProof/>
      </w:rPr>
      <mc:AlternateContent>
        <mc:Choice Requires="wps">
          <w:drawing>
            <wp:anchor distT="0" distB="0" distL="114300" distR="114300" simplePos="0" relativeHeight="251654144" behindDoc="0" locked="0" layoutInCell="1" allowOverlap="1" wp14:anchorId="6C8195C8" wp14:editId="425C14EA">
              <wp:simplePos x="0" y="0"/>
              <wp:positionH relativeFrom="column">
                <wp:posOffset>4878705</wp:posOffset>
              </wp:positionH>
              <wp:positionV relativeFrom="margin">
                <wp:posOffset>8713470</wp:posOffset>
              </wp:positionV>
              <wp:extent cx="346075" cy="299720"/>
              <wp:effectExtent l="0" t="0" r="0" b="5080"/>
              <wp:wrapNone/>
              <wp:docPr id="1" name="Freeform 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346075" cy="29972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916585" h="793836">
                            <a:moveTo>
                              <a:pt x="0" y="0"/>
                            </a:moveTo>
                            <a:lnTo>
                              <a:pt x="916585" y="0"/>
                            </a:lnTo>
                            <a:lnTo>
                              <a:pt x="916585" y="793835"/>
                            </a:lnTo>
                            <a:lnTo>
                              <a:pt x="0" y="793835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blipFill>
                        <a:blip r:embed="rId3"/>
                        <a:stretch>
                          <a:fillRect l="-18495" t="-18775" r="-19448" b="-40498"/>
                        </a:stretch>
                      </a:blipFill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63BB362F" id="Freeform 5" o:spid="_x0000_s1026" style="position:absolute;margin-left:384.15pt;margin-top:686.1pt;width:27.25pt;height:23.6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margin;mso-width-percent:0;mso-height-percent:0;mso-width-relative:margin;mso-height-relative:margin;v-text-anchor:top" coordsize="916585,7938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" path="m,l916585,r,793835l,793835,,xe" stroked="f">
              <v:fill r:id="rId4" o:title="" recolor="t" rotate="t" type="frame"/>
              <v:path arrowok="t"/>
              <w10:wrap anchory="margin"/>
            </v:shape>
          </w:pict>
        </mc:Fallback>
      </mc:AlternateContent>
    </w:r>
    <w:r w:rsidR="00C8262D" w:rsidRPr="00C8262D">
      <w:rPr>
        <w:noProof/>
      </w:rPr>
      <mc:AlternateContent>
        <mc:Choice Requires="wps">
          <w:drawing>
            <wp:anchor distT="0" distB="0" distL="114300" distR="114300" simplePos="0" relativeHeight="251655168" behindDoc="0" locked="0" layoutInCell="1" allowOverlap="1" wp14:anchorId="183BD9B3" wp14:editId="4B1B5968">
              <wp:simplePos x="0" y="0"/>
              <wp:positionH relativeFrom="column">
                <wp:posOffset>591185</wp:posOffset>
              </wp:positionH>
              <wp:positionV relativeFrom="margin">
                <wp:posOffset>8713470</wp:posOffset>
              </wp:positionV>
              <wp:extent cx="227330" cy="303530"/>
              <wp:effectExtent l="0" t="0" r="1270" b="1270"/>
              <wp:wrapNone/>
              <wp:docPr id="3" name="Freeform 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27330" cy="30353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603816" h="803540">
                            <a:moveTo>
                              <a:pt x="0" y="0"/>
                            </a:moveTo>
                            <a:lnTo>
                              <a:pt x="603817" y="0"/>
                            </a:lnTo>
                            <a:lnTo>
                              <a:pt x="603817" y="803540"/>
                            </a:lnTo>
                            <a:lnTo>
                              <a:pt x="0" y="803540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blipFill>
                        <a:blip r:embed="rId5"/>
                        <a:stretch>
                          <a:fillRect l="-45429" t="-21965" r="-46417" b="-22197"/>
                        </a:stretch>
                      </a:blipFill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4DCDA7A3" id="Freeform 6" o:spid="_x0000_s1026" style="position:absolute;margin-left:46.55pt;margin-top:686.1pt;width:17.9pt;height:23.9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margin;mso-width-percent:0;mso-height-percent:0;mso-width-relative:margin;mso-height-relative:margin;v-text-anchor:top" coordsize="603816,8035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" path="m,l603817,r,803540l,803540,,xe" stroked="f">
              <v:fill r:id="rId6" o:title="" recolor="t" rotate="t" type="frame"/>
              <v:path arrowok="t"/>
              <w10:wrap anchory="margin"/>
            </v:shape>
          </w:pict>
        </mc:Fallback>
      </mc:AlternateContent>
    </w:r>
    <w:r w:rsidR="00C8262D" w:rsidRPr="00C8262D">
      <w:rPr>
        <w:noProof/>
      </w:rPr>
      <mc:AlternateContent>
        <mc:Choice Requires="wps">
          <w:drawing>
            <wp:anchor distT="0" distB="0" distL="114300" distR="114300" simplePos="0" relativeHeight="251656192" behindDoc="0" locked="0" layoutInCell="1" allowOverlap="1" wp14:anchorId="3B690D39" wp14:editId="482D0784">
              <wp:simplePos x="0" y="0"/>
              <wp:positionH relativeFrom="column">
                <wp:posOffset>2923540</wp:posOffset>
              </wp:positionH>
              <wp:positionV relativeFrom="margin">
                <wp:posOffset>8713470</wp:posOffset>
              </wp:positionV>
              <wp:extent cx="477520" cy="296545"/>
              <wp:effectExtent l="0" t="0" r="0" b="8255"/>
              <wp:wrapNone/>
              <wp:docPr id="4" name="Freeform 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477520" cy="29654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1264075" h="784935">
                            <a:moveTo>
                              <a:pt x="0" y="0"/>
                            </a:moveTo>
                            <a:lnTo>
                              <a:pt x="1264075" y="0"/>
                            </a:lnTo>
                            <a:lnTo>
                              <a:pt x="1264075" y="784935"/>
                            </a:lnTo>
                            <a:lnTo>
                              <a:pt x="0" y="784935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blipFill>
                        <a:blip r:embed="rId7"/>
                        <a:stretch>
                          <a:fillRect t="-7041" r="-3033" b="-8805"/>
                        </a:stretch>
                      </a:blipFill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43D62CD7" id="Freeform 7" o:spid="_x0000_s1026" style="position:absolute;margin-left:230.2pt;margin-top:686.1pt;width:37.6pt;height:23.3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margin;mso-width-percent:0;mso-height-percent:0;mso-width-relative:margin;mso-height-relative:margin;v-text-anchor:top" coordsize="1264075,7849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" path="m,l1264075,r,784935l,784935,,xe" stroked="f">
              <v:fill r:id="rId8" o:title="" recolor="t" rotate="t" type="frame"/>
              <v:path arrowok="t"/>
              <w10:wrap anchory="margin"/>
            </v:shape>
          </w:pict>
        </mc:Fallback>
      </mc:AlternateContent>
    </w:r>
    <w:r w:rsidR="00C8262D" w:rsidRPr="00C8262D">
      <w:rPr>
        <w:noProof/>
      </w:rPr>
      <mc:AlternateContent>
        <mc:Choice Requires="wps">
          <w:drawing>
            <wp:anchor distT="0" distB="0" distL="114300" distR="114300" simplePos="0" relativeHeight="251657216" behindDoc="0" locked="0" layoutInCell="1" allowOverlap="1" wp14:anchorId="72A77FF0" wp14:editId="1EE413BA">
              <wp:simplePos x="0" y="0"/>
              <wp:positionH relativeFrom="page">
                <wp:posOffset>6240145</wp:posOffset>
              </wp:positionH>
              <wp:positionV relativeFrom="margin">
                <wp:posOffset>8713470</wp:posOffset>
              </wp:positionV>
              <wp:extent cx="296545" cy="296545"/>
              <wp:effectExtent l="0" t="0" r="8255" b="8255"/>
              <wp:wrapNone/>
              <wp:docPr id="13" name="Freeform 1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96545" cy="29654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784935" h="784935">
                            <a:moveTo>
                              <a:pt x="0" y="0"/>
                            </a:moveTo>
                            <a:lnTo>
                              <a:pt x="784935" y="0"/>
                            </a:lnTo>
                            <a:lnTo>
                              <a:pt x="784935" y="784935"/>
                            </a:lnTo>
                            <a:lnTo>
                              <a:pt x="0" y="784935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blipFill>
                        <a:blip r:embed="rId9"/>
                        <a:stretch>
                          <a:fillRect/>
                        </a:stretch>
                      </a:blipFill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35798541" id="Freeform 13" o:spid="_x0000_s1026" style="position:absolute;margin-left:491.35pt;margin-top:686.1pt;width:23.35pt;height:23.35pt;z-index:251664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margin;mso-width-percent:0;mso-height-percent:0;mso-width-relative:margin;mso-height-relative:margin;v-text-anchor:top" coordsize="784935,7849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" path="m,l784935,r,784935l,784935,,xe" stroked="f">
              <v:fill r:id="rId10" o:title="" recolor="t" rotate="t" type="frame"/>
              <v:path arrowok="t"/>
              <w10:wrap anchorx="page" anchory="margin"/>
            </v:shape>
          </w:pict>
        </mc:Fallback>
      </mc:AlternateContent>
    </w:r>
    <w:r w:rsidR="00C8262D" w:rsidRPr="00C8262D">
      <w:rPr>
        <w:noProof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4FFFA14A" wp14:editId="1CDB63D5">
              <wp:simplePos x="0" y="0"/>
              <wp:positionH relativeFrom="column">
                <wp:posOffset>3991610</wp:posOffset>
              </wp:positionH>
              <wp:positionV relativeFrom="margin">
                <wp:posOffset>8713470</wp:posOffset>
              </wp:positionV>
              <wp:extent cx="296545" cy="296545"/>
              <wp:effectExtent l="0" t="0" r="8255" b="8255"/>
              <wp:wrapNone/>
              <wp:docPr id="14" name="Freeform 1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96545" cy="29654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784935" h="784935">
                            <a:moveTo>
                              <a:pt x="0" y="0"/>
                            </a:moveTo>
                            <a:lnTo>
                              <a:pt x="784936" y="0"/>
                            </a:lnTo>
                            <a:lnTo>
                              <a:pt x="784936" y="784935"/>
                            </a:lnTo>
                            <a:lnTo>
                              <a:pt x="0" y="784935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blipFill>
                        <a:blip r:embed="rId11"/>
                        <a:stretch>
                          <a:fillRect/>
                        </a:stretch>
                      </a:blipFill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45B5E305" id="Freeform 14" o:spid="_x0000_s1026" style="position:absolute;margin-left:314.3pt;margin-top:686.1pt;width:23.35pt;height:23.3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margin;mso-width-percent:0;mso-height-percent:0;mso-width-relative:margin;mso-height-relative:margin;v-text-anchor:top" coordsize="784935,7849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" path="m,l784936,r,784935l,784935,,xe" stroked="f">
              <v:fill r:id="rId12" o:title="" recolor="t" rotate="t" type="frame"/>
              <v:path arrowok="t"/>
              <w10:wrap anchory="margin"/>
            </v:shape>
          </w:pict>
        </mc:Fallback>
      </mc:AlternateContent>
    </w:r>
    <w:r w:rsidR="00C8262D" w:rsidRPr="00C8262D"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1BD7AE90" wp14:editId="3C508D73">
              <wp:simplePos x="0" y="0"/>
              <wp:positionH relativeFrom="column">
                <wp:posOffset>1408430</wp:posOffset>
              </wp:positionH>
              <wp:positionV relativeFrom="margin">
                <wp:posOffset>8713981</wp:posOffset>
              </wp:positionV>
              <wp:extent cx="925126" cy="301672"/>
              <wp:effectExtent l="0" t="0" r="8890" b="3175"/>
              <wp:wrapNone/>
              <wp:docPr id="15" name="Freeform 1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925126" cy="301672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2444824" h="798848">
                            <a:moveTo>
                              <a:pt x="0" y="0"/>
                            </a:moveTo>
                            <a:lnTo>
                              <a:pt x="2444824" y="0"/>
                            </a:lnTo>
                            <a:lnTo>
                              <a:pt x="2444824" y="798848"/>
                            </a:lnTo>
                            <a:lnTo>
                              <a:pt x="0" y="798848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blipFill>
                        <a:blip r:embed="rId13"/>
                        <a:stretch>
                          <a:fillRect l="-62146" t="-180933" r="-48683" b="-174761"/>
                        </a:stretch>
                      </a:blipFill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497DF4FB" id="Freeform 15" o:spid="_x0000_s1026" style="position:absolute;margin-left:110.9pt;margin-top:686.15pt;width:72.85pt;height:23.7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margin;mso-width-percent:0;mso-height-percent:0;mso-width-relative:margin;mso-height-relative:margin;v-text-anchor:top" coordsize="2444824,7988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" path="m,l2444824,r,798848l,798848,,xe" stroked="f">
              <v:fill r:id="rId14" o:title="" recolor="t" rotate="t" type="frame"/>
              <v:path arrowok="t"/>
              <w10:wrap anchory="margin"/>
            </v:shape>
          </w:pict>
        </mc:Fallback>
      </mc:AlternateContent>
    </w:r>
    <w:sdt>
      <w:sdtPr>
        <w:id w:val="1340889868"/>
        <w:docPartObj>
          <w:docPartGallery w:val="Page Numbers (Bottom of Page)"/>
          <w:docPartUnique/>
        </w:docPartObj>
      </w:sdtPr>
      <w:sdtEndPr/>
      <w:sdtContent>
        <w:r w:rsidR="008918B0">
          <w:fldChar w:fldCharType="begin"/>
        </w:r>
        <w:r w:rsidR="008918B0">
          <w:instrText>PAGE   \* MERGEFORMAT</w:instrText>
        </w:r>
        <w:r w:rsidR="008918B0">
          <w:fldChar w:fldCharType="separate"/>
        </w:r>
        <w:r w:rsidR="008918B0">
          <w:t>2</w:t>
        </w:r>
        <w:r w:rsidR="008918B0"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:rsidR="00CF38C5" w:rsidRDefault="00CF38C5" w:rsidP="00237DBC">
      <w:bookmarkStart w:id="0" w:name="_Hlk217382269"/>
      <w:bookmarkEnd w:id="0"/>
      <w:r>
        <w:separator/>
      </w:r>
    </w:p>
  </w:footnote>
  <w:footnote w:type="continuationSeparator" w:id="0">
    <w:p w:rsidR="00CF38C5" w:rsidRDefault="00CF38C5" w:rsidP="00237DB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7B52C3" w:rsidRDefault="00961F4A">
    <w:pPr>
      <w:pStyle w:val="Intestazione"/>
    </w:pPr>
    <w:r>
      <w:rPr>
        <w:noProof/>
      </w:rPr>
      <w:drawing>
        <wp:anchor distT="0" distB="0" distL="114300" distR="114300" simplePos="0" relativeHeight="251660288" behindDoc="1" locked="0" layoutInCell="0" allowOverlap="1">
          <wp:simplePos x="0" y="0"/>
          <wp:positionH relativeFrom="margin">
            <wp:align>center</wp:align>
          </wp:positionH>
          <wp:positionV relativeFrom="margin">
            <wp:align>center</wp:align>
          </wp:positionV>
          <wp:extent cx="6678295" cy="3566795"/>
          <wp:effectExtent l="0" t="0" r="8255" b="0"/>
          <wp:wrapNone/>
          <wp:docPr id="11" name="Immagine 11" descr="Gemini_Generated_Image_i99bzki99bzki99b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Gemini_Generated_Image_i99bzki99bzki99b"/>
                  <pic:cNvPicPr>
                    <a:picLocks noChangeAspect="1" noChangeArrowheads="1"/>
                  </pic:cNvPicPr>
                </pic:nvPicPr>
                <pic:blipFill>
                  <a:blip r:embed="rId1">
                    <a:lum bright="70000" contrast="-70000"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678295" cy="356679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C92CD3" w:rsidRDefault="0034081B" w:rsidP="00592C99">
    <w:pPr>
      <w:pStyle w:val="Intestazione"/>
      <w:ind w:left="-227"/>
      <w:rPr>
        <w:noProof/>
      </w:rPr>
    </w:pPr>
    <w:r>
      <w:rPr>
        <w:noProof/>
      </w:rPr>
      <w:drawing>
        <wp:inline distT="0" distB="0" distL="0" distR="0" wp14:anchorId="183904E1" wp14:editId="5E7CEBE0">
          <wp:extent cx="1890000" cy="651600"/>
          <wp:effectExtent l="0" t="0" r="0" b="0"/>
          <wp:docPr id="5" name="Immagine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4737" t="14385" r="4099" b="13967"/>
                  <a:stretch/>
                </pic:blipFill>
                <pic:spPr bwMode="auto">
                  <a:xfrm>
                    <a:off x="0" y="0"/>
                    <a:ext cx="1890000" cy="651600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  <w:r w:rsidR="0066189C">
      <w:rPr>
        <w:noProof/>
      </w:rPr>
      <w:t xml:space="preserve">                                                                                                                                    </w:t>
    </w:r>
    <w:r w:rsidR="0066189C">
      <w:rPr>
        <w:noProof/>
      </w:rPr>
      <w:drawing>
        <wp:inline distT="0" distB="0" distL="0" distR="0" wp14:anchorId="079EE801" wp14:editId="76371792">
          <wp:extent cx="651827" cy="651827"/>
          <wp:effectExtent l="0" t="0" r="0" b="0"/>
          <wp:docPr id="2" name="Immagine 2" descr="C:\Users\Alessandro\Desktop\INTERREG icons 2020 B3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Alessandro\Desktop\INTERREG icons 2020 B3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93875" cy="69387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:rsidR="00C92CD3" w:rsidRDefault="00C92CD3" w:rsidP="00C92CD3">
    <w:pPr>
      <w:pStyle w:val="Intestazione"/>
      <w:ind w:left="-227"/>
    </w:pPr>
  </w:p>
  <w:p w:rsidR="00C92CD3" w:rsidRDefault="00C92CD3" w:rsidP="00592C99">
    <w:pPr>
      <w:pStyle w:val="Intestazione"/>
      <w:ind w:left="-227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7B52C3" w:rsidRDefault="00405178">
    <w:pPr>
      <w:pStyle w:val="Intestazione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" o:spid="_x0000_s2049" type="#_x0000_t75" style="position:absolute;margin-left:0;margin-top:0;width:525.85pt;height:280.85pt;z-index:-251654144;mso-position-horizontal:center;mso-position-horizontal-relative:margin;mso-position-vertical:center;mso-position-vertical-relative:margin" o:allowincell="f">
          <v:imagedata r:id="rId1" o:title="Gemini_Generated_Image_i99bzki99bzki99b" gain="19661f" blacklevel="22938f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000001"/>
    <w:multiLevelType w:val="singleLevel"/>
    <w:tmpl w:val="00000001"/>
    <w:name w:val="WW8Num1"/>
    <w:lvl w:ilvl="0">
      <w:numFmt w:val="bullet"/>
      <w:lvlText w:val="-"/>
      <w:lvlJc w:val="left"/>
      <w:pPr>
        <w:tabs>
          <w:tab w:val="num" w:pos="0"/>
        </w:tabs>
        <w:ind w:left="720" w:hanging="360"/>
      </w:pPr>
      <w:rPr>
        <w:rFonts w:ascii="Times New Roman" w:hAnsi="Times New Roman" w:cs="Symbol" w:hint="default"/>
        <w:sz w:val="20"/>
        <w:szCs w:val="20"/>
      </w:r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bullet"/>
      <w:lvlText w:val=""/>
      <w:lvlJc w:val="left"/>
      <w:pPr>
        <w:tabs>
          <w:tab w:val="num" w:pos="0"/>
        </w:tabs>
        <w:ind w:left="720" w:hanging="360"/>
      </w:pPr>
      <w:rPr>
        <w:rFonts w:ascii="Wingdings" w:hAnsi="Wingdings" w:cs="Times New Roman"/>
        <w:sz w:val="20"/>
        <w:szCs w:val="20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start w:val="21"/>
      <w:numFmt w:val="bullet"/>
      <w:lvlText w:val="-"/>
      <w:lvlJc w:val="left"/>
      <w:pPr>
        <w:tabs>
          <w:tab w:val="num" w:pos="0"/>
        </w:tabs>
        <w:ind w:left="720" w:hanging="360"/>
      </w:pPr>
      <w:rPr>
        <w:rFonts w:ascii="Times New Roman" w:hAnsi="Times New Roman" w:cs="Symbol"/>
        <w:sz w:val="20"/>
        <w:szCs w:val="20"/>
      </w:rPr>
    </w:lvl>
  </w:abstractNum>
  <w:abstractNum w:abstractNumId="3" w15:restartNumberingAfterBreak="0">
    <w:nsid w:val="0000000C"/>
    <w:multiLevelType w:val="singleLevel"/>
    <w:tmpl w:val="0000000C"/>
    <w:name w:val="WW8Num12"/>
    <w:lvl w:ilvl="0">
      <w:start w:val="1"/>
      <w:numFmt w:val="decimal"/>
      <w:lvlText w:val="%1)"/>
      <w:lvlJc w:val="left"/>
      <w:pPr>
        <w:tabs>
          <w:tab w:val="num" w:pos="0"/>
        </w:tabs>
        <w:ind w:left="720" w:hanging="360"/>
      </w:pPr>
      <w:rPr>
        <w:rFonts w:ascii="Times" w:hAnsi="Times" w:cs="Times" w:hint="default"/>
      </w:rPr>
    </w:lvl>
  </w:abstractNum>
  <w:abstractNum w:abstractNumId="4" w15:restartNumberingAfterBreak="0">
    <w:nsid w:val="04850AA9"/>
    <w:multiLevelType w:val="hybridMultilevel"/>
    <w:tmpl w:val="34E4564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A14278F"/>
    <w:multiLevelType w:val="hybridMultilevel"/>
    <w:tmpl w:val="8470666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9ED66A4"/>
    <w:multiLevelType w:val="hybridMultilevel"/>
    <w:tmpl w:val="47F84478"/>
    <w:lvl w:ilvl="0" w:tplc="5686DD1E">
      <w:start w:val="15"/>
      <w:numFmt w:val="bullet"/>
      <w:lvlText w:val="-"/>
      <w:lvlJc w:val="left"/>
      <w:pPr>
        <w:ind w:left="786" w:hanging="360"/>
      </w:pPr>
      <w:rPr>
        <w:rFonts w:ascii="Times" w:eastAsia="Times New Roman" w:hAnsi="Times" w:cs="Times" w:hint="default"/>
      </w:rPr>
    </w:lvl>
    <w:lvl w:ilvl="1" w:tplc="0410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7" w15:restartNumberingAfterBreak="0">
    <w:nsid w:val="7EC1747C"/>
    <w:multiLevelType w:val="hybridMultilevel"/>
    <w:tmpl w:val="333CEDA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16872806">
    <w:abstractNumId w:val="7"/>
  </w:num>
  <w:num w:numId="2" w16cid:durableId="1052459694">
    <w:abstractNumId w:val="5"/>
  </w:num>
  <w:num w:numId="3" w16cid:durableId="666254092">
    <w:abstractNumId w:val="4"/>
  </w:num>
  <w:num w:numId="4" w16cid:durableId="442188984">
    <w:abstractNumId w:val="1"/>
  </w:num>
  <w:num w:numId="5" w16cid:durableId="1745641223">
    <w:abstractNumId w:val="0"/>
  </w:num>
  <w:num w:numId="6" w16cid:durableId="441654341">
    <w:abstractNumId w:val="0"/>
  </w:num>
  <w:num w:numId="7" w16cid:durableId="777485781">
    <w:abstractNumId w:val="1"/>
  </w:num>
  <w:num w:numId="8" w16cid:durableId="990794493">
    <w:abstractNumId w:val="2"/>
  </w:num>
  <w:num w:numId="9" w16cid:durableId="236329712">
    <w:abstractNumId w:val="3"/>
  </w:num>
  <w:num w:numId="10" w16cid:durableId="1561597193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283"/>
  <w:characterSpacingControl w:val="doNotCompress"/>
  <w:hdrShapeDefaults>
    <o:shapedefaults v:ext="edit" spidmax="2050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F276E"/>
    <w:rsid w:val="00013AEA"/>
    <w:rsid w:val="0008518A"/>
    <w:rsid w:val="000E45BF"/>
    <w:rsid w:val="000E5C43"/>
    <w:rsid w:val="00105269"/>
    <w:rsid w:val="001068E5"/>
    <w:rsid w:val="001246C1"/>
    <w:rsid w:val="00182729"/>
    <w:rsid w:val="001B1CCD"/>
    <w:rsid w:val="00237DBC"/>
    <w:rsid w:val="00251034"/>
    <w:rsid w:val="00282465"/>
    <w:rsid w:val="002E08E7"/>
    <w:rsid w:val="0034081B"/>
    <w:rsid w:val="00405178"/>
    <w:rsid w:val="00421289"/>
    <w:rsid w:val="00452D56"/>
    <w:rsid w:val="00456FD6"/>
    <w:rsid w:val="004A3A9F"/>
    <w:rsid w:val="004E0125"/>
    <w:rsid w:val="00524711"/>
    <w:rsid w:val="00592C99"/>
    <w:rsid w:val="00592DB6"/>
    <w:rsid w:val="005D5B2B"/>
    <w:rsid w:val="005F276E"/>
    <w:rsid w:val="005F7AE7"/>
    <w:rsid w:val="00606EAF"/>
    <w:rsid w:val="006504D5"/>
    <w:rsid w:val="00654A04"/>
    <w:rsid w:val="006603BE"/>
    <w:rsid w:val="0066189C"/>
    <w:rsid w:val="00663765"/>
    <w:rsid w:val="00671CE2"/>
    <w:rsid w:val="006B75EC"/>
    <w:rsid w:val="006E1C1E"/>
    <w:rsid w:val="00760919"/>
    <w:rsid w:val="007732B6"/>
    <w:rsid w:val="007A255D"/>
    <w:rsid w:val="007B52C3"/>
    <w:rsid w:val="007B67DA"/>
    <w:rsid w:val="007C4AF3"/>
    <w:rsid w:val="00802FB4"/>
    <w:rsid w:val="0082402F"/>
    <w:rsid w:val="00854318"/>
    <w:rsid w:val="00854627"/>
    <w:rsid w:val="008918B0"/>
    <w:rsid w:val="008B1B47"/>
    <w:rsid w:val="008E7C17"/>
    <w:rsid w:val="008F013C"/>
    <w:rsid w:val="00957F03"/>
    <w:rsid w:val="00961F4A"/>
    <w:rsid w:val="00973FC4"/>
    <w:rsid w:val="009B37B8"/>
    <w:rsid w:val="009D7804"/>
    <w:rsid w:val="00A44E6A"/>
    <w:rsid w:val="00A50CF5"/>
    <w:rsid w:val="00A57B2F"/>
    <w:rsid w:val="00AB4AB5"/>
    <w:rsid w:val="00B929CA"/>
    <w:rsid w:val="00C37FDA"/>
    <w:rsid w:val="00C43EC8"/>
    <w:rsid w:val="00C8262D"/>
    <w:rsid w:val="00C860EA"/>
    <w:rsid w:val="00C92CD3"/>
    <w:rsid w:val="00CF38C5"/>
    <w:rsid w:val="00D0564E"/>
    <w:rsid w:val="00D23E19"/>
    <w:rsid w:val="00D36C10"/>
    <w:rsid w:val="00D718C4"/>
    <w:rsid w:val="00DF0C3E"/>
    <w:rsid w:val="00FB0D2A"/>
    <w:rsid w:val="00FD0B23"/>
    <w:rsid w:val="00FE33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  <w14:docId w14:val="40FD5D1D"/>
  <w15:chartTrackingRefBased/>
  <w15:docId w15:val="{68C3CA1D-5F3F-4F1A-A72A-463557576A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rsid w:val="0034081B"/>
    <w:pPr>
      <w:spacing w:after="0" w:line="240" w:lineRule="auto"/>
    </w:pPr>
    <w:rPr>
      <w:rFonts w:ascii="Cambria" w:eastAsia="MS Mincho" w:hAnsi="Cambria" w:cs="Times New Roman"/>
      <w:sz w:val="24"/>
      <w:szCs w:val="24"/>
      <w:lang w:val="en-GB" w:eastAsia="it-IT"/>
    </w:rPr>
  </w:style>
  <w:style w:type="paragraph" w:styleId="Titolo1">
    <w:name w:val="heading 1"/>
    <w:basedOn w:val="Normale"/>
    <w:next w:val="Normale"/>
    <w:link w:val="Titolo1Carattere"/>
    <w:uiPriority w:val="9"/>
    <w:qFormat/>
    <w:rsid w:val="00D718C4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Intestazione">
    <w:name w:val="header"/>
    <w:basedOn w:val="Normale"/>
    <w:link w:val="IntestazioneCarattere"/>
    <w:unhideWhenUsed/>
    <w:rsid w:val="00237DBC"/>
    <w:pPr>
      <w:tabs>
        <w:tab w:val="center" w:pos="4819"/>
        <w:tab w:val="right" w:pos="9638"/>
      </w:tabs>
    </w:pPr>
    <w:rPr>
      <w:rFonts w:asciiTheme="minorHAnsi" w:eastAsiaTheme="minorHAnsi" w:hAnsiTheme="minorHAnsi" w:cstheme="minorBidi"/>
      <w:sz w:val="22"/>
      <w:szCs w:val="22"/>
      <w:lang w:val="it-IT" w:eastAsia="en-US"/>
    </w:r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237DBC"/>
  </w:style>
  <w:style w:type="paragraph" w:styleId="Pidipagina">
    <w:name w:val="footer"/>
    <w:basedOn w:val="Normale"/>
    <w:link w:val="PidipaginaCarattere"/>
    <w:uiPriority w:val="99"/>
    <w:unhideWhenUsed/>
    <w:rsid w:val="00237DBC"/>
    <w:pPr>
      <w:tabs>
        <w:tab w:val="center" w:pos="4819"/>
        <w:tab w:val="right" w:pos="9638"/>
      </w:tabs>
    </w:pPr>
    <w:rPr>
      <w:rFonts w:asciiTheme="minorHAnsi" w:eastAsiaTheme="minorHAnsi" w:hAnsiTheme="minorHAnsi" w:cstheme="minorBidi"/>
      <w:sz w:val="22"/>
      <w:szCs w:val="22"/>
      <w:lang w:val="it-IT" w:eastAsia="en-US"/>
    </w:rPr>
  </w:style>
  <w:style w:type="character" w:customStyle="1" w:styleId="PidipaginaCarattere">
    <w:name w:val="Piè di pagina Carattere"/>
    <w:basedOn w:val="Carpredefinitoparagrafo"/>
    <w:link w:val="Pidipagina"/>
    <w:uiPriority w:val="99"/>
    <w:rsid w:val="00237DBC"/>
  </w:style>
  <w:style w:type="paragraph" w:styleId="Paragrafoelenco">
    <w:name w:val="List Paragraph"/>
    <w:basedOn w:val="Normale"/>
    <w:qFormat/>
    <w:rsid w:val="00013AEA"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character" w:styleId="Collegamentoipertestuale">
    <w:name w:val="Hyperlink"/>
    <w:uiPriority w:val="99"/>
    <w:unhideWhenUsed/>
    <w:rsid w:val="00013AEA"/>
    <w:rPr>
      <w:color w:val="0000FF"/>
      <w:u w:val="single"/>
    </w:rPr>
  </w:style>
  <w:style w:type="table" w:styleId="Grigliatabella">
    <w:name w:val="Table Grid"/>
    <w:basedOn w:val="Tabellanormale"/>
    <w:uiPriority w:val="39"/>
    <w:rsid w:val="00013AE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ommario1">
    <w:name w:val="toc 1"/>
    <w:basedOn w:val="Normale"/>
    <w:next w:val="Normale"/>
    <w:autoRedefine/>
    <w:uiPriority w:val="39"/>
    <w:unhideWhenUsed/>
    <w:rsid w:val="006603BE"/>
  </w:style>
  <w:style w:type="character" w:customStyle="1" w:styleId="Titolo1Carattere">
    <w:name w:val="Titolo 1 Carattere"/>
    <w:basedOn w:val="Carpredefinitoparagrafo"/>
    <w:link w:val="Titolo1"/>
    <w:uiPriority w:val="9"/>
    <w:rsid w:val="00D718C4"/>
    <w:rPr>
      <w:rFonts w:asciiTheme="majorHAnsi" w:eastAsiaTheme="majorEastAsia" w:hAnsiTheme="majorHAnsi" w:cstheme="majorBidi"/>
      <w:color w:val="2F5496" w:themeColor="accent1" w:themeShade="BF"/>
      <w:sz w:val="32"/>
      <w:szCs w:val="32"/>
      <w:lang w:val="en-GB" w:eastAsia="it-IT"/>
    </w:rPr>
  </w:style>
  <w:style w:type="paragraph" w:styleId="Titolosommario">
    <w:name w:val="TOC Heading"/>
    <w:basedOn w:val="Titolo1"/>
    <w:next w:val="Normale"/>
    <w:uiPriority w:val="39"/>
    <w:unhideWhenUsed/>
    <w:qFormat/>
    <w:rsid w:val="00D718C4"/>
    <w:pPr>
      <w:spacing w:line="259" w:lineRule="auto"/>
      <w:outlineLvl w:val="9"/>
    </w:pPr>
    <w:rPr>
      <w:lang w:val="it-IT"/>
    </w:rPr>
  </w:style>
  <w:style w:type="paragraph" w:styleId="Sommario2">
    <w:name w:val="toc 2"/>
    <w:basedOn w:val="Normale"/>
    <w:next w:val="Normale"/>
    <w:autoRedefine/>
    <w:uiPriority w:val="39"/>
    <w:unhideWhenUsed/>
    <w:rsid w:val="00D718C4"/>
    <w:pPr>
      <w:spacing w:after="100" w:line="259" w:lineRule="auto"/>
      <w:ind w:left="220"/>
    </w:pPr>
    <w:rPr>
      <w:rFonts w:asciiTheme="minorHAnsi" w:eastAsiaTheme="minorEastAsia" w:hAnsiTheme="minorHAnsi"/>
      <w:sz w:val="22"/>
      <w:szCs w:val="22"/>
      <w:lang w:val="it-IT"/>
    </w:rPr>
  </w:style>
  <w:style w:type="paragraph" w:styleId="Sommario3">
    <w:name w:val="toc 3"/>
    <w:basedOn w:val="Normale"/>
    <w:next w:val="Normale"/>
    <w:autoRedefine/>
    <w:uiPriority w:val="39"/>
    <w:unhideWhenUsed/>
    <w:rsid w:val="00D718C4"/>
    <w:pPr>
      <w:spacing w:after="100" w:line="259" w:lineRule="auto"/>
      <w:ind w:left="440"/>
    </w:pPr>
    <w:rPr>
      <w:rFonts w:asciiTheme="minorHAnsi" w:eastAsiaTheme="minorEastAsia" w:hAnsiTheme="minorHAnsi"/>
      <w:sz w:val="22"/>
      <w:szCs w:val="22"/>
      <w:lang w:val="it-IT"/>
    </w:rPr>
  </w:style>
  <w:style w:type="paragraph" w:styleId="Titolo">
    <w:name w:val="Title"/>
    <w:basedOn w:val="Normale"/>
    <w:next w:val="Normale"/>
    <w:link w:val="TitoloCarattere"/>
    <w:uiPriority w:val="10"/>
    <w:qFormat/>
    <w:rsid w:val="001068E5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oloCarattere">
    <w:name w:val="Titolo Carattere"/>
    <w:basedOn w:val="Carpredefinitoparagrafo"/>
    <w:link w:val="Titolo"/>
    <w:uiPriority w:val="10"/>
    <w:rsid w:val="001068E5"/>
    <w:rPr>
      <w:rFonts w:asciiTheme="majorHAnsi" w:eastAsiaTheme="majorEastAsia" w:hAnsiTheme="majorHAnsi" w:cstheme="majorBidi"/>
      <w:spacing w:val="-10"/>
      <w:kern w:val="28"/>
      <w:sz w:val="56"/>
      <w:szCs w:val="56"/>
      <w:lang w:val="en-GB" w:eastAsia="it-IT"/>
    </w:rPr>
  </w:style>
  <w:style w:type="character" w:customStyle="1" w:styleId="Caratteredellanota">
    <w:name w:val="Carattere della nota"/>
    <w:rsid w:val="000E45BF"/>
    <w:rPr>
      <w:vertAlign w:val="superscript"/>
    </w:rPr>
  </w:style>
  <w:style w:type="paragraph" w:styleId="NormaleWeb">
    <w:name w:val="Normal (Web)"/>
    <w:basedOn w:val="Normale"/>
    <w:rsid w:val="000E45BF"/>
    <w:pPr>
      <w:suppressAutoHyphens/>
      <w:spacing w:before="280" w:after="280"/>
    </w:pPr>
    <w:rPr>
      <w:rFonts w:ascii="Times New Roman" w:eastAsia="Times New Roman" w:hAnsi="Times New Roman"/>
      <w:lang w:val="it-IT" w:eastAsia="ar-SA"/>
    </w:rPr>
  </w:style>
  <w:style w:type="paragraph" w:customStyle="1" w:styleId="Corpodeltesto31">
    <w:name w:val="Corpo del testo 31"/>
    <w:basedOn w:val="Normale"/>
    <w:rsid w:val="000E45BF"/>
    <w:pPr>
      <w:suppressAutoHyphens/>
      <w:jc w:val="both"/>
    </w:pPr>
    <w:rPr>
      <w:rFonts w:ascii="Arial" w:eastAsia="Calibri" w:hAnsi="Arial" w:cs="Arial"/>
      <w:sz w:val="22"/>
      <w:szCs w:val="22"/>
      <w:lang w:val="it-IT" w:eastAsia="ar-SA"/>
    </w:rPr>
  </w:style>
  <w:style w:type="paragraph" w:customStyle="1" w:styleId="visto">
    <w:name w:val="visto"/>
    <w:basedOn w:val="Normale"/>
    <w:rsid w:val="000E45BF"/>
    <w:pPr>
      <w:suppressAutoHyphens/>
      <w:spacing w:after="240" w:line="360" w:lineRule="exact"/>
      <w:ind w:left="1701" w:hanging="1701"/>
      <w:jc w:val="both"/>
    </w:pPr>
    <w:rPr>
      <w:rFonts w:ascii="Arial" w:eastAsia="Calibri" w:hAnsi="Arial" w:cs="Arial"/>
      <w:sz w:val="20"/>
      <w:szCs w:val="20"/>
      <w:lang w:val="it-IT"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93680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022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3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2.xml"/></Relationships>
</file>

<file path=word/_rels/footer1.xml.rels><?xml version="1.0" encoding="UTF-8" standalone="yes"?>
<Relationships xmlns="http://schemas.openxmlformats.org/package/2006/relationships"><Relationship Id="rId8" Type="http://schemas.openxmlformats.org/officeDocument/2006/relationships/image" Target="media/image9.png"/><Relationship Id="rId13" Type="http://schemas.openxmlformats.org/officeDocument/2006/relationships/image" Target="media/image12.png"/><Relationship Id="rId3" Type="http://schemas.openxmlformats.org/officeDocument/2006/relationships/image" Target="media/image5.png"/><Relationship Id="rId7" Type="http://schemas.openxmlformats.org/officeDocument/2006/relationships/image" Target="media/image7.png"/><Relationship Id="rId12" Type="http://schemas.openxmlformats.org/officeDocument/2006/relationships/image" Target="media/image13.png"/><Relationship Id="rId2" Type="http://schemas.openxmlformats.org/officeDocument/2006/relationships/image" Target="media/image4.png"/><Relationship Id="rId1" Type="http://schemas.openxmlformats.org/officeDocument/2006/relationships/image" Target="media/image1.png"/><Relationship Id="rId6" Type="http://schemas.openxmlformats.org/officeDocument/2006/relationships/image" Target="media/image70.png"/><Relationship Id="rId11" Type="http://schemas.openxmlformats.org/officeDocument/2006/relationships/image" Target="media/image10.png"/><Relationship Id="rId5" Type="http://schemas.openxmlformats.org/officeDocument/2006/relationships/image" Target="media/image6.png"/><Relationship Id="rId10" Type="http://schemas.openxmlformats.org/officeDocument/2006/relationships/image" Target="media/image11.png"/><Relationship Id="rId4" Type="http://schemas.openxmlformats.org/officeDocument/2006/relationships/image" Target="media/image50.png"/><Relationship Id="rId9" Type="http://schemas.openxmlformats.org/officeDocument/2006/relationships/image" Target="media/image8.png"/><Relationship Id="rId14" Type="http://schemas.openxmlformats.org/officeDocument/2006/relationships/image" Target="media/image15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3.png"/><Relationship Id="rId1" Type="http://schemas.openxmlformats.org/officeDocument/2006/relationships/image" Target="media/image2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4.pn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95A4989-02B2-4B5A-AF46-BA6151F2776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</Pages>
  <Words>123</Words>
  <Characters>705</Characters>
  <Application>Microsoft Office Word</Application>
  <DocSecurity>0</DocSecurity>
  <Lines>5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Utente</dc:creator>
  <cp:keywords/>
  <dc:description/>
  <cp:lastModifiedBy>Admin</cp:lastModifiedBy>
  <cp:revision>3</cp:revision>
  <cp:lastPrinted>2026-03-05T12:50:00Z</cp:lastPrinted>
  <dcterms:created xsi:type="dcterms:W3CDTF">2026-03-05T13:15:00Z</dcterms:created>
  <dcterms:modified xsi:type="dcterms:W3CDTF">2026-03-05T13:24:00Z</dcterms:modified>
</cp:coreProperties>
</file>