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1B1CCD" w:rsidRDefault="001B1CCD" w:rsidP="009B37B8">
      <w:pPr>
        <w:jc w:val="center"/>
      </w:pPr>
    </w:p>
    <w:p w:rsidR="005F7AE7" w:rsidRPr="005F7AE7" w:rsidRDefault="005F7AE7" w:rsidP="008769FB">
      <w:pPr>
        <w:jc w:val="center"/>
        <w:rPr>
          <w:rFonts w:ascii="Times New Roman" w:hAnsi="Times New Roman"/>
          <w:sz w:val="22"/>
          <w:szCs w:val="22"/>
          <w:lang w:val="en-US"/>
        </w:rPr>
      </w:pPr>
      <w:r w:rsidRPr="005F7AE7">
        <w:rPr>
          <w:rFonts w:ascii="Times New Roman" w:hAnsi="Times New Roman"/>
          <w:b/>
          <w:bCs/>
          <w:sz w:val="22"/>
          <w:szCs w:val="22"/>
          <w:lang w:val="en-US"/>
        </w:rPr>
        <w:t>ANNEX A – APPLICATION FORM</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Notice for the selection of the profile ….</w:t>
      </w:r>
    </w:p>
    <w:p w:rsidR="005F7AE7" w:rsidRPr="005F7AE7" w:rsidRDefault="005F7AE7" w:rsidP="008769FB">
      <w:pPr>
        <w:jc w:val="both"/>
        <w:rPr>
          <w:rFonts w:ascii="Times New Roman" w:hAnsi="Times New Roman"/>
          <w:sz w:val="22"/>
          <w:szCs w:val="22"/>
          <w:lang w:val="it-IT"/>
        </w:rPr>
      </w:pPr>
      <w:r w:rsidRPr="005F7AE7">
        <w:rPr>
          <w:rFonts w:ascii="Times New Roman" w:hAnsi="Times New Roman"/>
          <w:sz w:val="22"/>
          <w:szCs w:val="22"/>
          <w:lang w:val="it-IT"/>
        </w:rPr>
        <w:t>To CORERAS</w:t>
      </w:r>
      <w:r w:rsidRPr="005F7AE7">
        <w:rPr>
          <w:rFonts w:ascii="Times New Roman" w:hAnsi="Times New Roman"/>
          <w:sz w:val="22"/>
          <w:szCs w:val="22"/>
          <w:lang w:val="it-IT"/>
        </w:rPr>
        <w:br/>
        <w:t>Via della Libertà No. 203</w:t>
      </w:r>
      <w:r w:rsidRPr="005F7AE7">
        <w:rPr>
          <w:rFonts w:ascii="Times New Roman" w:hAnsi="Times New Roman"/>
          <w:sz w:val="22"/>
          <w:szCs w:val="22"/>
          <w:lang w:val="it-IT"/>
        </w:rPr>
        <w:br/>
        <w:t>90143 PALERMO</w:t>
      </w:r>
    </w:p>
    <w:p w:rsidR="008769FB" w:rsidRDefault="008769FB" w:rsidP="008769FB">
      <w:pPr>
        <w:jc w:val="both"/>
        <w:rPr>
          <w:rFonts w:ascii="Times New Roman" w:hAnsi="Times New Roman"/>
          <w:sz w:val="22"/>
          <w:szCs w:val="22"/>
          <w:lang w:val="en-US"/>
        </w:rPr>
      </w:pP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The undersigned ________________________________________________________</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requests</w:t>
      </w:r>
      <w:r w:rsidRPr="005F7AE7">
        <w:rPr>
          <w:rFonts w:ascii="Times New Roman" w:hAnsi="Times New Roman"/>
          <w:sz w:val="22"/>
          <w:szCs w:val="22"/>
          <w:lang w:val="en-US"/>
        </w:rPr>
        <w:br/>
        <w:t>to be admitted to participate in the selection procedure for the following professional profile:</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For this purpose, aware of the criminal penalties established under Article 76 of Presidential Decree No. 445 of 28 December 2000, and pursuant to Articles 46 and 47 of the same Presidential Decree No. 445/2000,</w:t>
      </w:r>
      <w:r w:rsidRPr="005F7AE7">
        <w:rPr>
          <w:rFonts w:ascii="Times New Roman" w:hAnsi="Times New Roman"/>
          <w:sz w:val="22"/>
          <w:szCs w:val="22"/>
          <w:lang w:val="en-US"/>
        </w:rPr>
        <w:br/>
        <w:t>under his/her own responsibility,</w:t>
      </w:r>
      <w:r w:rsidRPr="005F7AE7">
        <w:rPr>
          <w:rFonts w:ascii="Times New Roman" w:hAnsi="Times New Roman"/>
          <w:sz w:val="22"/>
          <w:szCs w:val="22"/>
          <w:lang w:val="en-US"/>
        </w:rPr>
        <w:br/>
        <w:t>declares:</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to</w:t>
      </w:r>
      <w:proofErr w:type="gramEnd"/>
      <w:r w:rsidRPr="005F7AE7">
        <w:rPr>
          <w:rFonts w:ascii="Times New Roman" w:hAnsi="Times New Roman"/>
          <w:sz w:val="22"/>
          <w:szCs w:val="22"/>
          <w:lang w:val="en-US"/>
        </w:rPr>
        <w:t xml:space="preserve"> have been born in _____________________________ (Province ___) on ____________________;</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to</w:t>
      </w:r>
      <w:proofErr w:type="gramEnd"/>
      <w:r w:rsidRPr="005F7AE7">
        <w:rPr>
          <w:rFonts w:ascii="Times New Roman" w:hAnsi="Times New Roman"/>
          <w:sz w:val="22"/>
          <w:szCs w:val="22"/>
          <w:lang w:val="en-US"/>
        </w:rPr>
        <w:t xml:space="preserve"> be resident in _____________________________ (Province ___), Street/Square _____________________________;</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to</w:t>
      </w:r>
      <w:proofErr w:type="gramEnd"/>
      <w:r w:rsidRPr="005F7AE7">
        <w:rPr>
          <w:rFonts w:ascii="Times New Roman" w:hAnsi="Times New Roman"/>
          <w:sz w:val="22"/>
          <w:szCs w:val="22"/>
          <w:lang w:val="en-US"/>
        </w:rPr>
        <w:t xml:space="preserve"> be an Italian citizen / a citizen of a Member State of the European Union _____________________________;</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not</w:t>
      </w:r>
      <w:proofErr w:type="gramEnd"/>
      <w:r w:rsidRPr="005F7AE7">
        <w:rPr>
          <w:rFonts w:ascii="Times New Roman" w:hAnsi="Times New Roman"/>
          <w:sz w:val="22"/>
          <w:szCs w:val="22"/>
          <w:lang w:val="en-US"/>
        </w:rPr>
        <w:t xml:space="preserve"> to be excluded from the active electorate;</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to</w:t>
      </w:r>
      <w:proofErr w:type="gramEnd"/>
      <w:r w:rsidRPr="005F7AE7">
        <w:rPr>
          <w:rFonts w:ascii="Times New Roman" w:hAnsi="Times New Roman"/>
          <w:sz w:val="22"/>
          <w:szCs w:val="22"/>
          <w:lang w:val="en-US"/>
        </w:rPr>
        <w:t xml:space="preserve"> enjoy civil and political rights in Italy and/or in his/her country of origin or nationality;</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not</w:t>
      </w:r>
      <w:proofErr w:type="gramEnd"/>
      <w:r w:rsidRPr="005F7AE7">
        <w:rPr>
          <w:rFonts w:ascii="Times New Roman" w:hAnsi="Times New Roman"/>
          <w:sz w:val="22"/>
          <w:szCs w:val="22"/>
          <w:lang w:val="en-US"/>
        </w:rPr>
        <w:t xml:space="preserve"> to have any criminal convictions with final judgment and not to be subject to any pending criminal proceedings;</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not</w:t>
      </w:r>
      <w:proofErr w:type="gramEnd"/>
      <w:r w:rsidRPr="005F7AE7">
        <w:rPr>
          <w:rFonts w:ascii="Times New Roman" w:hAnsi="Times New Roman"/>
          <w:sz w:val="22"/>
          <w:szCs w:val="22"/>
          <w:lang w:val="en-US"/>
        </w:rPr>
        <w:t xml:space="preserve"> to have been dismissed, terminated or removed from service at a Public Administration due to persistent insufficient performance or as a result of disciplinary proceedings;</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not</w:t>
      </w:r>
      <w:proofErr w:type="gramEnd"/>
      <w:r w:rsidRPr="005F7AE7">
        <w:rPr>
          <w:rFonts w:ascii="Times New Roman" w:hAnsi="Times New Roman"/>
          <w:sz w:val="22"/>
          <w:szCs w:val="22"/>
          <w:lang w:val="en-US"/>
        </w:rPr>
        <w:t xml:space="preserve"> to have been disqualified from holding public office by final judgment;</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not</w:t>
      </w:r>
      <w:proofErr w:type="gramEnd"/>
      <w:r w:rsidRPr="005F7AE7">
        <w:rPr>
          <w:rFonts w:ascii="Times New Roman" w:hAnsi="Times New Roman"/>
          <w:sz w:val="22"/>
          <w:szCs w:val="22"/>
          <w:lang w:val="en-US"/>
        </w:rPr>
        <w:t xml:space="preserve"> to have been declared dismissed from public employment pursuant to Article 127, letter d), of Presidential Decree No. 3 of 10 January 1957, as amended;</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not</w:t>
      </w:r>
      <w:proofErr w:type="gramEnd"/>
      <w:r w:rsidRPr="005F7AE7">
        <w:rPr>
          <w:rFonts w:ascii="Times New Roman" w:hAnsi="Times New Roman"/>
          <w:sz w:val="22"/>
          <w:szCs w:val="22"/>
          <w:lang w:val="en-US"/>
        </w:rPr>
        <w:t xml:space="preserve"> to have committed serious professional misconduct, proven by any means of evidence provided by CORERAS;</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not</w:t>
      </w:r>
      <w:proofErr w:type="gramEnd"/>
      <w:r w:rsidRPr="005F7AE7">
        <w:rPr>
          <w:rFonts w:ascii="Times New Roman" w:hAnsi="Times New Roman"/>
          <w:sz w:val="22"/>
          <w:szCs w:val="22"/>
          <w:lang w:val="en-US"/>
        </w:rPr>
        <w:t xml:space="preserve"> to have ongoing contractual working relationships with private entities that may generate conflicts of interest with the activities of this notice; and, where applicable, to declare availability to terminate such relationships upon acceptance of the assignment;</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not</w:t>
      </w:r>
      <w:proofErr w:type="gramEnd"/>
      <w:r w:rsidRPr="005F7AE7">
        <w:rPr>
          <w:rFonts w:ascii="Times New Roman" w:hAnsi="Times New Roman"/>
          <w:sz w:val="22"/>
          <w:szCs w:val="22"/>
          <w:lang w:val="en-US"/>
        </w:rPr>
        <w:t xml:space="preserve"> to have ongoing freelance professional activities that may generate conflicts of interest with the activities of this notice; and, where applicable, to declare availability to terminate such activities upon acceptance of the assignment;</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not</w:t>
      </w:r>
      <w:proofErr w:type="gramEnd"/>
      <w:r w:rsidRPr="005F7AE7">
        <w:rPr>
          <w:rFonts w:ascii="Times New Roman" w:hAnsi="Times New Roman"/>
          <w:sz w:val="22"/>
          <w:szCs w:val="22"/>
          <w:lang w:val="en-US"/>
        </w:rPr>
        <w:t xml:space="preserve"> to have ongoing disputes with CORERAS;</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to</w:t>
      </w:r>
      <w:proofErr w:type="gramEnd"/>
      <w:r w:rsidRPr="005F7AE7">
        <w:rPr>
          <w:rFonts w:ascii="Times New Roman" w:hAnsi="Times New Roman"/>
          <w:sz w:val="22"/>
          <w:szCs w:val="22"/>
          <w:lang w:val="en-US"/>
        </w:rPr>
        <w:t xml:space="preserve"> possess the physical fitness required for the position and the tasks to be performed;</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to</w:t>
      </w:r>
      <w:proofErr w:type="gramEnd"/>
      <w:r w:rsidRPr="005F7AE7">
        <w:rPr>
          <w:rFonts w:ascii="Times New Roman" w:hAnsi="Times New Roman"/>
          <w:sz w:val="22"/>
          <w:szCs w:val="22"/>
          <w:lang w:val="en-US"/>
        </w:rPr>
        <w:t xml:space="preserve"> possess the following educational and professional qualifications: ________________________________________________;</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to</w:t>
      </w:r>
      <w:proofErr w:type="gramEnd"/>
      <w:r w:rsidRPr="005F7AE7">
        <w:rPr>
          <w:rFonts w:ascii="Times New Roman" w:hAnsi="Times New Roman"/>
          <w:sz w:val="22"/>
          <w:szCs w:val="22"/>
          <w:lang w:val="en-US"/>
        </w:rPr>
        <w:t xml:space="preserve"> possess the specific experience required under Article 2 of the Notice as a mandatory requirement for participation, demonstrable through the attached curriculum vitae et </w:t>
      </w:r>
      <w:proofErr w:type="spellStart"/>
      <w:r w:rsidRPr="005F7AE7">
        <w:rPr>
          <w:rFonts w:ascii="Times New Roman" w:hAnsi="Times New Roman"/>
          <w:sz w:val="22"/>
          <w:szCs w:val="22"/>
          <w:lang w:val="en-US"/>
        </w:rPr>
        <w:t>studiorum</w:t>
      </w:r>
      <w:proofErr w:type="spellEnd"/>
      <w:r w:rsidRPr="005F7AE7">
        <w:rPr>
          <w:rFonts w:ascii="Times New Roman" w:hAnsi="Times New Roman"/>
          <w:sz w:val="22"/>
          <w:szCs w:val="22"/>
          <w:lang w:val="en-US"/>
        </w:rPr>
        <w:t>;</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to</w:t>
      </w:r>
      <w:proofErr w:type="gramEnd"/>
      <w:r w:rsidRPr="005F7AE7">
        <w:rPr>
          <w:rFonts w:ascii="Times New Roman" w:hAnsi="Times New Roman"/>
          <w:sz w:val="22"/>
          <w:szCs w:val="22"/>
          <w:lang w:val="en-US"/>
        </w:rPr>
        <w:t xml:space="preserve"> certify the truthfulness of the information contained in the curriculum vitae et </w:t>
      </w:r>
      <w:proofErr w:type="spellStart"/>
      <w:r w:rsidRPr="005F7AE7">
        <w:rPr>
          <w:rFonts w:ascii="Times New Roman" w:hAnsi="Times New Roman"/>
          <w:sz w:val="22"/>
          <w:szCs w:val="22"/>
          <w:lang w:val="en-US"/>
        </w:rPr>
        <w:t>studiorum</w:t>
      </w:r>
      <w:proofErr w:type="spellEnd"/>
      <w:r w:rsidRPr="005F7AE7">
        <w:rPr>
          <w:rFonts w:ascii="Times New Roman" w:hAnsi="Times New Roman"/>
          <w:sz w:val="22"/>
          <w:szCs w:val="22"/>
          <w:lang w:val="en-US"/>
        </w:rPr>
        <w:t xml:space="preserve"> and in all other documentation submitted with the application;</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to</w:t>
      </w:r>
      <w:proofErr w:type="gramEnd"/>
      <w:r w:rsidRPr="005F7AE7">
        <w:rPr>
          <w:rFonts w:ascii="Times New Roman" w:hAnsi="Times New Roman"/>
          <w:sz w:val="22"/>
          <w:szCs w:val="22"/>
          <w:lang w:val="en-US"/>
        </w:rPr>
        <w:t xml:space="preserve"> acknowledge and accept that, by accepting the assignment of ……………………, it will not be possible to undertake, directly or indirectly, any further activity within the ORIENTATE project;</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to</w:t>
      </w:r>
      <w:proofErr w:type="gramEnd"/>
      <w:r w:rsidRPr="005F7AE7">
        <w:rPr>
          <w:rFonts w:ascii="Times New Roman" w:hAnsi="Times New Roman"/>
          <w:sz w:val="22"/>
          <w:szCs w:val="22"/>
          <w:lang w:val="en-US"/>
        </w:rPr>
        <w:t xml:space="preserve"> fully accept, without reservation, all provisions and conditions contained in this selection notice;</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to</w:t>
      </w:r>
      <w:proofErr w:type="gramEnd"/>
      <w:r w:rsidRPr="005F7AE7">
        <w:rPr>
          <w:rFonts w:ascii="Times New Roman" w:hAnsi="Times New Roman"/>
          <w:sz w:val="22"/>
          <w:szCs w:val="22"/>
          <w:lang w:val="en-US"/>
        </w:rPr>
        <w:t xml:space="preserve"> acknowledge that any amendments or additions to this notice will be published on the CORERAS website;</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 </w:t>
      </w:r>
      <w:proofErr w:type="gramStart"/>
      <w:r w:rsidRPr="005F7AE7">
        <w:rPr>
          <w:rFonts w:ascii="Times New Roman" w:hAnsi="Times New Roman"/>
          <w:sz w:val="22"/>
          <w:szCs w:val="22"/>
          <w:lang w:val="en-US"/>
        </w:rPr>
        <w:t>to</w:t>
      </w:r>
      <w:proofErr w:type="gramEnd"/>
      <w:r w:rsidRPr="005F7AE7">
        <w:rPr>
          <w:rFonts w:ascii="Times New Roman" w:hAnsi="Times New Roman"/>
          <w:sz w:val="22"/>
          <w:szCs w:val="22"/>
          <w:lang w:val="en-US"/>
        </w:rPr>
        <w:t xml:space="preserve"> acknowledge that the submission of the application does not oblige CORERAS in any way to award the assignment or create any contractual relationship.</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The address elected for the receipt of all communications relating to this procedure is as follows:</w:t>
      </w:r>
    </w:p>
    <w:p w:rsidR="005F7AE7" w:rsidRPr="005F7AE7" w:rsidRDefault="005F7AE7" w:rsidP="008769FB">
      <w:pPr>
        <w:jc w:val="both"/>
        <w:rPr>
          <w:rFonts w:ascii="Times New Roman" w:hAnsi="Times New Roman"/>
          <w:sz w:val="22"/>
          <w:szCs w:val="22"/>
          <w:lang w:val="it-IT"/>
        </w:rPr>
      </w:pPr>
      <w:r w:rsidRPr="005F7AE7">
        <w:rPr>
          <w:rFonts w:ascii="Times New Roman" w:hAnsi="Times New Roman"/>
          <w:sz w:val="22"/>
          <w:szCs w:val="22"/>
          <w:lang w:val="it-IT"/>
        </w:rPr>
        <w:pict>
          <v:rect id="_x0000_i1037" style="width:498.6pt;height:.75pt" o:hralign="center" o:hrstd="t" o:hr="t" fillcolor="#a0a0a0" stroked="f"/>
        </w:pic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Telephone ________________________ PEC ________________________ E-mail ________________________</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The following documents are attached:</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lastRenderedPageBreak/>
        <w:t>· Curriculum vitae, dated and signed, containing all elements required for admission to the selection procedure;</w:t>
      </w:r>
      <w:r w:rsidRPr="005F7AE7">
        <w:rPr>
          <w:rFonts w:ascii="Times New Roman" w:hAnsi="Times New Roman"/>
          <w:sz w:val="22"/>
          <w:szCs w:val="22"/>
          <w:lang w:val="en-US"/>
        </w:rPr>
        <w:br/>
        <w:t>· Photocopy of a valid identity document.</w:t>
      </w:r>
    </w:p>
    <w:p w:rsidR="005F7AE7" w:rsidRPr="005F7AE7" w:rsidRDefault="005F7AE7" w:rsidP="008769FB">
      <w:pPr>
        <w:jc w:val="both"/>
        <w:rPr>
          <w:rFonts w:ascii="Times New Roman" w:hAnsi="Times New Roman"/>
          <w:sz w:val="22"/>
          <w:szCs w:val="22"/>
          <w:lang w:val="en-US"/>
        </w:rPr>
      </w:pPr>
      <w:r w:rsidRPr="005F7AE7">
        <w:rPr>
          <w:rFonts w:ascii="Times New Roman" w:hAnsi="Times New Roman"/>
          <w:sz w:val="22"/>
          <w:szCs w:val="22"/>
          <w:lang w:val="en-US"/>
        </w:rPr>
        <w:t xml:space="preserve">Pursuant to Legislative Decree No. 196/2003 and EU Regulation 2016/679 (GDPR), the undersigned </w:t>
      </w:r>
      <w:proofErr w:type="spellStart"/>
      <w:r w:rsidRPr="005F7AE7">
        <w:rPr>
          <w:rFonts w:ascii="Times New Roman" w:hAnsi="Times New Roman"/>
          <w:sz w:val="22"/>
          <w:szCs w:val="22"/>
          <w:lang w:val="en-US"/>
        </w:rPr>
        <w:t>authorises</w:t>
      </w:r>
      <w:proofErr w:type="spellEnd"/>
      <w:r w:rsidRPr="005F7AE7">
        <w:rPr>
          <w:rFonts w:ascii="Times New Roman" w:hAnsi="Times New Roman"/>
          <w:sz w:val="22"/>
          <w:szCs w:val="22"/>
          <w:lang w:val="en-US"/>
        </w:rPr>
        <w:t xml:space="preserve"> CORERAS to process his/her personal data for purposes related to the selection procedure and for fulfilling legal obligations.</w:t>
      </w:r>
    </w:p>
    <w:p w:rsidR="005F7AE7" w:rsidRPr="005F7AE7" w:rsidRDefault="005F7AE7" w:rsidP="008769FB">
      <w:pPr>
        <w:jc w:val="both"/>
        <w:rPr>
          <w:rFonts w:ascii="Times New Roman" w:hAnsi="Times New Roman"/>
          <w:sz w:val="22"/>
          <w:szCs w:val="22"/>
          <w:lang w:val="it-IT"/>
        </w:rPr>
      </w:pPr>
      <w:r w:rsidRPr="005F7AE7">
        <w:rPr>
          <w:rFonts w:ascii="Times New Roman" w:hAnsi="Times New Roman"/>
          <w:sz w:val="22"/>
          <w:szCs w:val="22"/>
          <w:lang w:val="it-IT"/>
        </w:rPr>
        <w:t>Place and date ________________________</w:t>
      </w:r>
      <w:r w:rsidRPr="005F7AE7">
        <w:rPr>
          <w:rFonts w:ascii="Times New Roman" w:hAnsi="Times New Roman"/>
          <w:sz w:val="22"/>
          <w:szCs w:val="22"/>
          <w:lang w:val="it-IT"/>
        </w:rPr>
        <w:br/>
        <w:t>Signature ________________________</w:t>
      </w:r>
    </w:p>
    <w:p w:rsidR="005F7AE7" w:rsidRPr="005F7AE7" w:rsidRDefault="005F7AE7" w:rsidP="008769FB">
      <w:pPr>
        <w:jc w:val="both"/>
        <w:rPr>
          <w:rFonts w:ascii="Times New Roman" w:hAnsi="Times New Roman"/>
          <w:sz w:val="22"/>
          <w:szCs w:val="22"/>
          <w:lang w:val="it-IT"/>
        </w:rPr>
      </w:pPr>
      <w:r w:rsidRPr="005F7AE7">
        <w:rPr>
          <w:rFonts w:ascii="Times New Roman" w:hAnsi="Times New Roman"/>
          <w:sz w:val="22"/>
          <w:szCs w:val="22"/>
          <w:lang w:val="it-IT"/>
        </w:rPr>
        <w:pict>
          <v:rect id="_x0000_i1038" style="width:498.6pt;height:.75pt" o:hralign="center" o:hrstd="t" o:hr="t" fillcolor="#a0a0a0" stroked="f"/>
        </w:pict>
      </w:r>
    </w:p>
    <w:p w:rsidR="005F7AE7" w:rsidRPr="008769FB" w:rsidRDefault="005F7AE7" w:rsidP="008769FB">
      <w:pPr>
        <w:jc w:val="both"/>
        <w:rPr>
          <w:rFonts w:ascii="Times New Roman" w:hAnsi="Times New Roman"/>
          <w:sz w:val="22"/>
          <w:szCs w:val="22"/>
        </w:rPr>
      </w:pPr>
    </w:p>
    <w:p w:rsidR="009B37B8" w:rsidRPr="008769FB" w:rsidRDefault="009B37B8" w:rsidP="008769FB">
      <w:pPr>
        <w:jc w:val="both"/>
        <w:rPr>
          <w:rFonts w:ascii="Times New Roman" w:hAnsi="Times New Roman"/>
          <w:sz w:val="22"/>
          <w:szCs w:val="22"/>
        </w:rPr>
      </w:pPr>
    </w:p>
    <w:p w:rsidR="009B37B8" w:rsidRPr="008769FB" w:rsidRDefault="009B37B8" w:rsidP="008769FB">
      <w:pPr>
        <w:jc w:val="both"/>
        <w:rPr>
          <w:rFonts w:ascii="Times New Roman" w:hAnsi="Times New Roman"/>
          <w:sz w:val="22"/>
          <w:szCs w:val="22"/>
        </w:rPr>
      </w:pPr>
    </w:p>
    <w:p w:rsidR="009B37B8" w:rsidRPr="008769FB" w:rsidRDefault="009B37B8" w:rsidP="008769FB">
      <w:pPr>
        <w:jc w:val="both"/>
        <w:rPr>
          <w:rFonts w:ascii="Times New Roman" w:hAnsi="Times New Roman"/>
          <w:sz w:val="22"/>
          <w:szCs w:val="22"/>
        </w:rPr>
      </w:pPr>
    </w:p>
    <w:p w:rsidR="009B37B8" w:rsidRPr="008769FB" w:rsidRDefault="009B37B8" w:rsidP="008769FB">
      <w:pPr>
        <w:jc w:val="both"/>
        <w:rPr>
          <w:rFonts w:ascii="Times New Roman" w:hAnsi="Times New Roman"/>
          <w:sz w:val="22"/>
          <w:szCs w:val="22"/>
        </w:rPr>
      </w:pPr>
    </w:p>
    <w:p w:rsidR="009B37B8" w:rsidRPr="008769FB" w:rsidRDefault="009B37B8" w:rsidP="008769FB">
      <w:pPr>
        <w:jc w:val="both"/>
        <w:rPr>
          <w:rFonts w:ascii="Times New Roman" w:hAnsi="Times New Roman"/>
          <w:sz w:val="22"/>
          <w:szCs w:val="22"/>
        </w:rPr>
      </w:pPr>
    </w:p>
    <w:p w:rsidR="009B37B8" w:rsidRPr="008769FB" w:rsidRDefault="009B37B8" w:rsidP="008769FB">
      <w:pPr>
        <w:jc w:val="both"/>
        <w:rPr>
          <w:rFonts w:ascii="Times New Roman" w:hAnsi="Times New Roman"/>
          <w:sz w:val="22"/>
          <w:szCs w:val="22"/>
        </w:rPr>
      </w:pPr>
    </w:p>
    <w:p w:rsidR="009B37B8" w:rsidRPr="008769FB" w:rsidRDefault="009B37B8" w:rsidP="008769FB">
      <w:pPr>
        <w:jc w:val="both"/>
        <w:rPr>
          <w:rFonts w:ascii="Times New Roman" w:hAnsi="Times New Roman"/>
          <w:sz w:val="22"/>
          <w:szCs w:val="22"/>
        </w:rPr>
      </w:pPr>
    </w:p>
    <w:sectPr w:rsidR="009B37B8" w:rsidRPr="008769FB" w:rsidSect="007732B6">
      <w:headerReference w:type="even" r:id="rId8"/>
      <w:headerReference w:type="default" r:id="rId9"/>
      <w:footerReference w:type="default" r:id="rId10"/>
      <w:headerReference w:type="first" r:id="rId11"/>
      <w:pgSz w:w="11906" w:h="16838" w:code="9"/>
      <w:pgMar w:top="680" w:right="680" w:bottom="680" w:left="669" w:header="816"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CF38C5" w:rsidRDefault="00CF38C5" w:rsidP="00237DBC">
      <w:r>
        <w:separator/>
      </w:r>
    </w:p>
  </w:endnote>
  <w:endnote w:type="continuationSeparator" w:id="0">
    <w:p w:rsidR="00CF38C5" w:rsidRDefault="00CF38C5" w:rsidP="00237D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92DB6" w:rsidRDefault="00961F4A" w:rsidP="00592DB6">
    <w:pPr>
      <w:pStyle w:val="Pidipagina"/>
      <w:jc w:val="right"/>
    </w:pPr>
    <w:r>
      <w:rPr>
        <w:noProof/>
      </w:rPr>
      <w:drawing>
        <wp:anchor distT="0" distB="0" distL="114300" distR="114300" simplePos="0" relativeHeight="251661312" behindDoc="1" locked="0" layoutInCell="0" allowOverlap="1">
          <wp:simplePos x="0" y="0"/>
          <wp:positionH relativeFrom="margin">
            <wp:posOffset>4525010</wp:posOffset>
          </wp:positionH>
          <wp:positionV relativeFrom="margin">
            <wp:posOffset>6363335</wp:posOffset>
          </wp:positionV>
          <wp:extent cx="2878455" cy="1537335"/>
          <wp:effectExtent l="499110" t="205740" r="535305" b="192405"/>
          <wp:wrapNone/>
          <wp:docPr id="10" name="Immagine 10" descr="Gemini_Generated_Image_i99bzki99bzki9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mini_Generated_Image_i99bzki99bzki99b"/>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rot="-3917053">
                    <a:off x="0" y="0"/>
                    <a:ext cx="2878455" cy="1537335"/>
                  </a:xfrm>
                  <a:prstGeom prst="rect">
                    <a:avLst/>
                  </a:prstGeom>
                  <a:noFill/>
                </pic:spPr>
              </pic:pic>
            </a:graphicData>
          </a:graphic>
          <wp14:sizeRelH relativeFrom="page">
            <wp14:pctWidth>0</wp14:pctWidth>
          </wp14:sizeRelH>
          <wp14:sizeRelV relativeFrom="page">
            <wp14:pctHeight>0</wp14:pctHeight>
          </wp14:sizeRelV>
        </wp:anchor>
      </w:drawing>
    </w:r>
    <w:r w:rsidR="00C8262D">
      <w:rPr>
        <w:noProof/>
      </w:rPr>
      <w:drawing>
        <wp:anchor distT="0" distB="0" distL="114300" distR="114300" simplePos="0" relativeHeight="251653120" behindDoc="0" locked="0" layoutInCell="1" allowOverlap="1" wp14:anchorId="084FA83F" wp14:editId="72F621DF">
          <wp:simplePos x="0" y="0"/>
          <wp:positionH relativeFrom="column">
            <wp:posOffset>-685800</wp:posOffset>
          </wp:positionH>
          <wp:positionV relativeFrom="paragraph">
            <wp:posOffset>-150495</wp:posOffset>
          </wp:positionV>
          <wp:extent cx="8449310" cy="126365"/>
          <wp:effectExtent l="0" t="0" r="8890" b="6985"/>
          <wp:wrapSquare wrapText="bothSides"/>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ogetto senza titolo.png"/>
                  <pic:cNvPicPr/>
                </pic:nvPicPr>
                <pic:blipFill>
                  <a:blip r:embed="rId2">
                    <a:extLst>
                      <a:ext uri="{28A0092B-C50C-407E-A947-70E740481C1C}">
                        <a14:useLocalDpi xmlns:a14="http://schemas.microsoft.com/office/drawing/2010/main" val="0"/>
                      </a:ext>
                    </a:extLst>
                  </a:blip>
                  <a:stretch>
                    <a:fillRect/>
                  </a:stretch>
                </pic:blipFill>
                <pic:spPr>
                  <a:xfrm>
                    <a:off x="0" y="0"/>
                    <a:ext cx="8449310" cy="126365"/>
                  </a:xfrm>
                  <a:prstGeom prst="rect">
                    <a:avLst/>
                  </a:prstGeom>
                </pic:spPr>
              </pic:pic>
            </a:graphicData>
          </a:graphic>
          <wp14:sizeRelV relativeFrom="margin">
            <wp14:pctHeight>0</wp14:pctHeight>
          </wp14:sizeRelV>
        </wp:anchor>
      </w:drawing>
    </w:r>
    <w:r w:rsidR="00C8262D" w:rsidRPr="00C8262D">
      <w:rPr>
        <w:noProof/>
      </w:rPr>
      <mc:AlternateContent>
        <mc:Choice Requires="wps">
          <w:drawing>
            <wp:anchor distT="0" distB="0" distL="114300" distR="114300" simplePos="0" relativeHeight="251654144" behindDoc="0" locked="0" layoutInCell="1" allowOverlap="1" wp14:anchorId="6C8195C8" wp14:editId="425C14EA">
              <wp:simplePos x="0" y="0"/>
              <wp:positionH relativeFrom="column">
                <wp:posOffset>4878705</wp:posOffset>
              </wp:positionH>
              <wp:positionV relativeFrom="margin">
                <wp:posOffset>8713470</wp:posOffset>
              </wp:positionV>
              <wp:extent cx="346075" cy="299720"/>
              <wp:effectExtent l="0" t="0" r="0" b="5080"/>
              <wp:wrapNone/>
              <wp:docPr id="1" name="Freeform 5"/>
              <wp:cNvGraphicFramePr/>
              <a:graphic xmlns:a="http://schemas.openxmlformats.org/drawingml/2006/main">
                <a:graphicData uri="http://schemas.microsoft.com/office/word/2010/wordprocessingShape">
                  <wps:wsp>
                    <wps:cNvSpPr/>
                    <wps:spPr>
                      <a:xfrm>
                        <a:off x="0" y="0"/>
                        <a:ext cx="346075" cy="299720"/>
                      </a:xfrm>
                      <a:custGeom>
                        <a:avLst/>
                        <a:gdLst/>
                        <a:ahLst/>
                        <a:cxnLst/>
                        <a:rect l="l" t="t" r="r" b="b"/>
                        <a:pathLst>
                          <a:path w="916585" h="793836">
                            <a:moveTo>
                              <a:pt x="0" y="0"/>
                            </a:moveTo>
                            <a:lnTo>
                              <a:pt x="916585" y="0"/>
                            </a:lnTo>
                            <a:lnTo>
                              <a:pt x="916585" y="793835"/>
                            </a:lnTo>
                            <a:lnTo>
                              <a:pt x="0" y="793835"/>
                            </a:lnTo>
                            <a:lnTo>
                              <a:pt x="0" y="0"/>
                            </a:lnTo>
                            <a:close/>
                          </a:path>
                        </a:pathLst>
                      </a:custGeom>
                      <a:blipFill>
                        <a:blip r:embed="rId3"/>
                        <a:stretch>
                          <a:fillRect l="-18495" t="-18775" r="-19448" b="-40498"/>
                        </a:stretch>
                      </a:blipFill>
                    </wps:spPr>
                    <wps:bodyPr/>
                  </wps:wsp>
                </a:graphicData>
              </a:graphic>
              <wp14:sizeRelH relativeFrom="margin">
                <wp14:pctWidth>0</wp14:pctWidth>
              </wp14:sizeRelH>
              <wp14:sizeRelV relativeFrom="margin">
                <wp14:pctHeight>0</wp14:pctHeight>
              </wp14:sizeRelV>
            </wp:anchor>
          </w:drawing>
        </mc:Choice>
        <mc:Fallback>
          <w:pict>
            <v:shape w14:anchorId="63BB362F" id="Freeform 5" o:spid="_x0000_s1026" style="position:absolute;margin-left:384.15pt;margin-top:686.1pt;width:27.25pt;height:2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coordsize="916585,7938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" path="m,l916585,r,793835l,793835,,xe" stroked="f">
              <v:fill r:id="rId4" o:title="" recolor="t" rotate="t" type="frame"/>
              <v:path arrowok="t"/>
              <w10:wrap anchory="margin"/>
            </v:shape>
          </w:pict>
        </mc:Fallback>
      </mc:AlternateContent>
    </w:r>
    <w:r w:rsidR="00C8262D" w:rsidRPr="00C8262D">
      <w:rPr>
        <w:noProof/>
      </w:rPr>
      <mc:AlternateContent>
        <mc:Choice Requires="wps">
          <w:drawing>
            <wp:anchor distT="0" distB="0" distL="114300" distR="114300" simplePos="0" relativeHeight="251655168" behindDoc="0" locked="0" layoutInCell="1" allowOverlap="1" wp14:anchorId="183BD9B3" wp14:editId="4B1B5968">
              <wp:simplePos x="0" y="0"/>
              <wp:positionH relativeFrom="column">
                <wp:posOffset>591185</wp:posOffset>
              </wp:positionH>
              <wp:positionV relativeFrom="margin">
                <wp:posOffset>8713470</wp:posOffset>
              </wp:positionV>
              <wp:extent cx="227330" cy="303530"/>
              <wp:effectExtent l="0" t="0" r="1270" b="1270"/>
              <wp:wrapNone/>
              <wp:docPr id="3" name="Freeform 6"/>
              <wp:cNvGraphicFramePr/>
              <a:graphic xmlns:a="http://schemas.openxmlformats.org/drawingml/2006/main">
                <a:graphicData uri="http://schemas.microsoft.com/office/word/2010/wordprocessingShape">
                  <wps:wsp>
                    <wps:cNvSpPr/>
                    <wps:spPr>
                      <a:xfrm>
                        <a:off x="0" y="0"/>
                        <a:ext cx="227330" cy="303530"/>
                      </a:xfrm>
                      <a:custGeom>
                        <a:avLst/>
                        <a:gdLst/>
                        <a:ahLst/>
                        <a:cxnLst/>
                        <a:rect l="l" t="t" r="r" b="b"/>
                        <a:pathLst>
                          <a:path w="603816" h="803540">
                            <a:moveTo>
                              <a:pt x="0" y="0"/>
                            </a:moveTo>
                            <a:lnTo>
                              <a:pt x="603817" y="0"/>
                            </a:lnTo>
                            <a:lnTo>
                              <a:pt x="603817" y="803540"/>
                            </a:lnTo>
                            <a:lnTo>
                              <a:pt x="0" y="803540"/>
                            </a:lnTo>
                            <a:lnTo>
                              <a:pt x="0" y="0"/>
                            </a:lnTo>
                            <a:close/>
                          </a:path>
                        </a:pathLst>
                      </a:custGeom>
                      <a:blipFill>
                        <a:blip r:embed="rId5"/>
                        <a:stretch>
                          <a:fillRect l="-45429" t="-21965" r="-46417" b="-22197"/>
                        </a:stretch>
                      </a:blipFill>
                    </wps:spPr>
                    <wps:bodyPr/>
                  </wps:wsp>
                </a:graphicData>
              </a:graphic>
              <wp14:sizeRelH relativeFrom="margin">
                <wp14:pctWidth>0</wp14:pctWidth>
              </wp14:sizeRelH>
              <wp14:sizeRelV relativeFrom="margin">
                <wp14:pctHeight>0</wp14:pctHeight>
              </wp14:sizeRelV>
            </wp:anchor>
          </w:drawing>
        </mc:Choice>
        <mc:Fallback>
          <w:pict>
            <v:shape w14:anchorId="4DCDA7A3" id="Freeform 6" o:spid="_x0000_s1026" style="position:absolute;margin-left:46.55pt;margin-top:686.1pt;width:17.9pt;height:23.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coordsize="603816,803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" path="m,l603817,r,803540l,803540,,xe" stroked="f">
              <v:fill r:id="rId6" o:title="" recolor="t" rotate="t" type="frame"/>
              <v:path arrowok="t"/>
              <w10:wrap anchory="margin"/>
            </v:shape>
          </w:pict>
        </mc:Fallback>
      </mc:AlternateContent>
    </w:r>
    <w:r w:rsidR="00C8262D" w:rsidRPr="00C8262D">
      <w:rPr>
        <w:noProof/>
      </w:rPr>
      <mc:AlternateContent>
        <mc:Choice Requires="wps">
          <w:drawing>
            <wp:anchor distT="0" distB="0" distL="114300" distR="114300" simplePos="0" relativeHeight="251656192" behindDoc="0" locked="0" layoutInCell="1" allowOverlap="1" wp14:anchorId="3B690D39" wp14:editId="482D0784">
              <wp:simplePos x="0" y="0"/>
              <wp:positionH relativeFrom="column">
                <wp:posOffset>2923540</wp:posOffset>
              </wp:positionH>
              <wp:positionV relativeFrom="margin">
                <wp:posOffset>8713470</wp:posOffset>
              </wp:positionV>
              <wp:extent cx="477520" cy="296545"/>
              <wp:effectExtent l="0" t="0" r="0" b="8255"/>
              <wp:wrapNone/>
              <wp:docPr id="4" name="Freeform 7"/>
              <wp:cNvGraphicFramePr/>
              <a:graphic xmlns:a="http://schemas.openxmlformats.org/drawingml/2006/main">
                <a:graphicData uri="http://schemas.microsoft.com/office/word/2010/wordprocessingShape">
                  <wps:wsp>
                    <wps:cNvSpPr/>
                    <wps:spPr>
                      <a:xfrm>
                        <a:off x="0" y="0"/>
                        <a:ext cx="477520" cy="296545"/>
                      </a:xfrm>
                      <a:custGeom>
                        <a:avLst/>
                        <a:gdLst/>
                        <a:ahLst/>
                        <a:cxnLst/>
                        <a:rect l="l" t="t" r="r" b="b"/>
                        <a:pathLst>
                          <a:path w="1264075" h="784935">
                            <a:moveTo>
                              <a:pt x="0" y="0"/>
                            </a:moveTo>
                            <a:lnTo>
                              <a:pt x="1264075" y="0"/>
                            </a:lnTo>
                            <a:lnTo>
                              <a:pt x="1264075" y="784935"/>
                            </a:lnTo>
                            <a:lnTo>
                              <a:pt x="0" y="784935"/>
                            </a:lnTo>
                            <a:lnTo>
                              <a:pt x="0" y="0"/>
                            </a:lnTo>
                            <a:close/>
                          </a:path>
                        </a:pathLst>
                      </a:custGeom>
                      <a:blipFill>
                        <a:blip r:embed="rId7"/>
                        <a:stretch>
                          <a:fillRect t="-7041" r="-3033" b="-8805"/>
                        </a:stretch>
                      </a:blipFill>
                    </wps:spPr>
                    <wps:bodyPr/>
                  </wps:wsp>
                </a:graphicData>
              </a:graphic>
              <wp14:sizeRelH relativeFrom="margin">
                <wp14:pctWidth>0</wp14:pctWidth>
              </wp14:sizeRelH>
              <wp14:sizeRelV relativeFrom="margin">
                <wp14:pctHeight>0</wp14:pctHeight>
              </wp14:sizeRelV>
            </wp:anchor>
          </w:drawing>
        </mc:Choice>
        <mc:Fallback>
          <w:pict>
            <v:shape w14:anchorId="43D62CD7" id="Freeform 7" o:spid="_x0000_s1026" style="position:absolute;margin-left:230.2pt;margin-top:686.1pt;width:37.6pt;height:23.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coordsize="1264075,784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" path="m,l1264075,r,784935l,784935,,xe" stroked="f">
              <v:fill r:id="rId8" o:title="" recolor="t" rotate="t" type="frame"/>
              <v:path arrowok="t"/>
              <w10:wrap anchory="margin"/>
            </v:shape>
          </w:pict>
        </mc:Fallback>
      </mc:AlternateContent>
    </w:r>
    <w:r w:rsidR="00C8262D" w:rsidRPr="00C8262D">
      <w:rPr>
        <w:noProof/>
      </w:rPr>
      <mc:AlternateContent>
        <mc:Choice Requires="wps">
          <w:drawing>
            <wp:anchor distT="0" distB="0" distL="114300" distR="114300" simplePos="0" relativeHeight="251657216" behindDoc="0" locked="0" layoutInCell="1" allowOverlap="1" wp14:anchorId="72A77FF0" wp14:editId="1EE413BA">
              <wp:simplePos x="0" y="0"/>
              <wp:positionH relativeFrom="page">
                <wp:posOffset>6240145</wp:posOffset>
              </wp:positionH>
              <wp:positionV relativeFrom="margin">
                <wp:posOffset>8713470</wp:posOffset>
              </wp:positionV>
              <wp:extent cx="296545" cy="296545"/>
              <wp:effectExtent l="0" t="0" r="8255" b="8255"/>
              <wp:wrapNone/>
              <wp:docPr id="13" name="Freeform 13"/>
              <wp:cNvGraphicFramePr/>
              <a:graphic xmlns:a="http://schemas.openxmlformats.org/drawingml/2006/main">
                <a:graphicData uri="http://schemas.microsoft.com/office/word/2010/wordprocessingShape">
                  <wps:wsp>
                    <wps:cNvSpPr/>
                    <wps:spPr>
                      <a:xfrm>
                        <a:off x="0" y="0"/>
                        <a:ext cx="296545" cy="296545"/>
                      </a:xfrm>
                      <a:custGeom>
                        <a:avLst/>
                        <a:gdLst/>
                        <a:ahLst/>
                        <a:cxnLst/>
                        <a:rect l="l" t="t" r="r" b="b"/>
                        <a:pathLst>
                          <a:path w="784935" h="784935">
                            <a:moveTo>
                              <a:pt x="0" y="0"/>
                            </a:moveTo>
                            <a:lnTo>
                              <a:pt x="784935" y="0"/>
                            </a:lnTo>
                            <a:lnTo>
                              <a:pt x="784935" y="784935"/>
                            </a:lnTo>
                            <a:lnTo>
                              <a:pt x="0" y="784935"/>
                            </a:lnTo>
                            <a:lnTo>
                              <a:pt x="0" y="0"/>
                            </a:lnTo>
                            <a:close/>
                          </a:path>
                        </a:pathLst>
                      </a:custGeom>
                      <a:blipFill>
                        <a:blip r:embed="rId9"/>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35798541" id="Freeform 13" o:spid="_x0000_s1026" style="position:absolute;margin-left:491.35pt;margin-top:686.1pt;width:23.35pt;height:23.3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coordsize="784935,784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" path="m,l784935,r,784935l,784935,,xe" stroked="f">
              <v:fill r:id="rId10" o:title="" recolor="t" rotate="t" type="frame"/>
              <v:path arrowok="t"/>
              <w10:wrap anchorx="page" anchory="margin"/>
            </v:shape>
          </w:pict>
        </mc:Fallback>
      </mc:AlternateContent>
    </w:r>
    <w:r w:rsidR="00C8262D" w:rsidRPr="00C8262D">
      <w:rPr>
        <w:noProof/>
      </w:rPr>
      <mc:AlternateContent>
        <mc:Choice Requires="wps">
          <w:drawing>
            <wp:anchor distT="0" distB="0" distL="114300" distR="114300" simplePos="0" relativeHeight="251658240" behindDoc="0" locked="0" layoutInCell="1" allowOverlap="1" wp14:anchorId="4FFFA14A" wp14:editId="1CDB63D5">
              <wp:simplePos x="0" y="0"/>
              <wp:positionH relativeFrom="column">
                <wp:posOffset>3991610</wp:posOffset>
              </wp:positionH>
              <wp:positionV relativeFrom="margin">
                <wp:posOffset>8713470</wp:posOffset>
              </wp:positionV>
              <wp:extent cx="296545" cy="296545"/>
              <wp:effectExtent l="0" t="0" r="8255" b="8255"/>
              <wp:wrapNone/>
              <wp:docPr id="14" name="Freeform 14"/>
              <wp:cNvGraphicFramePr/>
              <a:graphic xmlns:a="http://schemas.openxmlformats.org/drawingml/2006/main">
                <a:graphicData uri="http://schemas.microsoft.com/office/word/2010/wordprocessingShape">
                  <wps:wsp>
                    <wps:cNvSpPr/>
                    <wps:spPr>
                      <a:xfrm>
                        <a:off x="0" y="0"/>
                        <a:ext cx="296545" cy="296545"/>
                      </a:xfrm>
                      <a:custGeom>
                        <a:avLst/>
                        <a:gdLst/>
                        <a:ahLst/>
                        <a:cxnLst/>
                        <a:rect l="l" t="t" r="r" b="b"/>
                        <a:pathLst>
                          <a:path w="784935" h="784935">
                            <a:moveTo>
                              <a:pt x="0" y="0"/>
                            </a:moveTo>
                            <a:lnTo>
                              <a:pt x="784936" y="0"/>
                            </a:lnTo>
                            <a:lnTo>
                              <a:pt x="784936" y="784935"/>
                            </a:lnTo>
                            <a:lnTo>
                              <a:pt x="0" y="784935"/>
                            </a:lnTo>
                            <a:lnTo>
                              <a:pt x="0" y="0"/>
                            </a:lnTo>
                            <a:close/>
                          </a:path>
                        </a:pathLst>
                      </a:custGeom>
                      <a:blipFill>
                        <a:blip r:embed="rId11"/>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45B5E305" id="Freeform 14" o:spid="_x0000_s1026" style="position:absolute;margin-left:314.3pt;margin-top:686.1pt;width:23.35pt;height:23.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coordsize="784935,784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" path="m,l784936,r,784935l,784935,,xe" stroked="f">
              <v:fill r:id="rId12" o:title="" recolor="t" rotate="t" type="frame"/>
              <v:path arrowok="t"/>
              <w10:wrap anchory="margin"/>
            </v:shape>
          </w:pict>
        </mc:Fallback>
      </mc:AlternateContent>
    </w:r>
    <w:r w:rsidR="00C8262D" w:rsidRPr="00C8262D">
      <w:rPr>
        <w:noProof/>
      </w:rPr>
      <mc:AlternateContent>
        <mc:Choice Requires="wps">
          <w:drawing>
            <wp:anchor distT="0" distB="0" distL="114300" distR="114300" simplePos="0" relativeHeight="251659264" behindDoc="0" locked="0" layoutInCell="1" allowOverlap="1" wp14:anchorId="1BD7AE90" wp14:editId="3C508D73">
              <wp:simplePos x="0" y="0"/>
              <wp:positionH relativeFrom="column">
                <wp:posOffset>1408430</wp:posOffset>
              </wp:positionH>
              <wp:positionV relativeFrom="margin">
                <wp:posOffset>8713981</wp:posOffset>
              </wp:positionV>
              <wp:extent cx="925126" cy="301672"/>
              <wp:effectExtent l="0" t="0" r="8890" b="3175"/>
              <wp:wrapNone/>
              <wp:docPr id="15" name="Freeform 15"/>
              <wp:cNvGraphicFramePr/>
              <a:graphic xmlns:a="http://schemas.openxmlformats.org/drawingml/2006/main">
                <a:graphicData uri="http://schemas.microsoft.com/office/word/2010/wordprocessingShape">
                  <wps:wsp>
                    <wps:cNvSpPr/>
                    <wps:spPr>
                      <a:xfrm>
                        <a:off x="0" y="0"/>
                        <a:ext cx="925126" cy="301672"/>
                      </a:xfrm>
                      <a:custGeom>
                        <a:avLst/>
                        <a:gdLst/>
                        <a:ahLst/>
                        <a:cxnLst/>
                        <a:rect l="l" t="t" r="r" b="b"/>
                        <a:pathLst>
                          <a:path w="2444824" h="798848">
                            <a:moveTo>
                              <a:pt x="0" y="0"/>
                            </a:moveTo>
                            <a:lnTo>
                              <a:pt x="2444824" y="0"/>
                            </a:lnTo>
                            <a:lnTo>
                              <a:pt x="2444824" y="798848"/>
                            </a:lnTo>
                            <a:lnTo>
                              <a:pt x="0" y="798848"/>
                            </a:lnTo>
                            <a:lnTo>
                              <a:pt x="0" y="0"/>
                            </a:lnTo>
                            <a:close/>
                          </a:path>
                        </a:pathLst>
                      </a:custGeom>
                      <a:blipFill>
                        <a:blip r:embed="rId13"/>
                        <a:stretch>
                          <a:fillRect l="-62146" t="-180933" r="-48683" b="-174761"/>
                        </a:stretch>
                      </a:blipFill>
                    </wps:spPr>
                    <wps:bodyPr/>
                  </wps:wsp>
                </a:graphicData>
              </a:graphic>
              <wp14:sizeRelH relativeFrom="margin">
                <wp14:pctWidth>0</wp14:pctWidth>
              </wp14:sizeRelH>
              <wp14:sizeRelV relativeFrom="margin">
                <wp14:pctHeight>0</wp14:pctHeight>
              </wp14:sizeRelV>
            </wp:anchor>
          </w:drawing>
        </mc:Choice>
        <mc:Fallback>
          <w:pict>
            <v:shape w14:anchorId="497DF4FB" id="Freeform 15" o:spid="_x0000_s1026" style="position:absolute;margin-left:110.9pt;margin-top:686.15pt;width:72.85pt;height:23.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coordsize="2444824,798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&#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" path="m,l2444824,r,798848l,798848,,xe" stroked="f">
              <v:fill r:id="rId14" o:title="" recolor="t" rotate="t" type="frame"/>
              <v:path arrowok="t"/>
              <w10:wrap anchory="margin"/>
            </v:shape>
          </w:pict>
        </mc:Fallback>
      </mc:AlternateContent>
    </w:r>
    <w:sdt>
      <w:sdtPr>
        <w:id w:val="1340889868"/>
        <w:docPartObj>
          <w:docPartGallery w:val="Page Numbers (Bottom of Page)"/>
          <w:docPartUnique/>
        </w:docPartObj>
      </w:sdtPr>
      <w:sdtEndPr/>
      <w:sdtContent>
        <w:r w:rsidR="008918B0">
          <w:fldChar w:fldCharType="begin"/>
        </w:r>
        <w:r w:rsidR="008918B0">
          <w:instrText>PAGE   \* MERGEFORMAT</w:instrText>
        </w:r>
        <w:r w:rsidR="008918B0">
          <w:fldChar w:fldCharType="separate"/>
        </w:r>
        <w:r w:rsidR="008918B0">
          <w:t>2</w:t>
        </w:r>
        <w:r w:rsidR="008918B0">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CF38C5" w:rsidRDefault="00CF38C5" w:rsidP="00237DBC">
      <w:bookmarkStart w:id="0" w:name="_Hlk217382269"/>
      <w:bookmarkEnd w:id="0"/>
      <w:r>
        <w:separator/>
      </w:r>
    </w:p>
  </w:footnote>
  <w:footnote w:type="continuationSeparator" w:id="0">
    <w:p w:rsidR="00CF38C5" w:rsidRDefault="00CF38C5" w:rsidP="00237DB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7B52C3" w:rsidRDefault="00961F4A">
    <w:pPr>
      <w:pStyle w:val="Intestazione"/>
    </w:pPr>
    <w:r>
      <w:rPr>
        <w:noProof/>
      </w:rPr>
      <w:drawing>
        <wp:anchor distT="0" distB="0" distL="114300" distR="114300" simplePos="0" relativeHeight="251660288" behindDoc="1" locked="0" layoutInCell="0" allowOverlap="1">
          <wp:simplePos x="0" y="0"/>
          <wp:positionH relativeFrom="margin">
            <wp:align>center</wp:align>
          </wp:positionH>
          <wp:positionV relativeFrom="margin">
            <wp:align>center</wp:align>
          </wp:positionV>
          <wp:extent cx="6678295" cy="3566795"/>
          <wp:effectExtent l="0" t="0" r="8255" b="0"/>
          <wp:wrapNone/>
          <wp:docPr id="11" name="Immagine 11" descr="Gemini_Generated_Image_i99bzki99bzki9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mini_Generated_Image_i99bzki99bzki99b"/>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6678295" cy="356679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92CD3" w:rsidRDefault="0034081B" w:rsidP="00592C99">
    <w:pPr>
      <w:pStyle w:val="Intestazione"/>
      <w:ind w:left="-227"/>
      <w:rPr>
        <w:noProof/>
      </w:rPr>
    </w:pPr>
    <w:r>
      <w:rPr>
        <w:noProof/>
      </w:rPr>
      <w:drawing>
        <wp:inline distT="0" distB="0" distL="0" distR="0" wp14:anchorId="183904E1" wp14:editId="5E7CEBE0">
          <wp:extent cx="1890000" cy="65160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l="4737" t="14385" r="4099" b="13967"/>
                  <a:stretch/>
                </pic:blipFill>
                <pic:spPr bwMode="auto">
                  <a:xfrm>
                    <a:off x="0" y="0"/>
                    <a:ext cx="1890000" cy="651600"/>
                  </a:xfrm>
                  <a:prstGeom prst="rect">
                    <a:avLst/>
                  </a:prstGeom>
                  <a:noFill/>
                  <a:ln>
                    <a:noFill/>
                  </a:ln>
                  <a:extLst>
                    <a:ext uri="{53640926-AAD7-44D8-BBD7-CCE9431645EC}">
                      <a14:shadowObscured xmlns:a14="http://schemas.microsoft.com/office/drawing/2010/main"/>
                    </a:ext>
                  </a:extLst>
                </pic:spPr>
              </pic:pic>
            </a:graphicData>
          </a:graphic>
        </wp:inline>
      </w:drawing>
    </w:r>
    <w:r w:rsidR="0066189C">
      <w:rPr>
        <w:noProof/>
      </w:rPr>
      <w:t xml:space="preserve">                                                                                                                                    </w:t>
    </w:r>
    <w:r w:rsidR="0066189C">
      <w:rPr>
        <w:noProof/>
      </w:rPr>
      <w:drawing>
        <wp:inline distT="0" distB="0" distL="0" distR="0" wp14:anchorId="079EE801" wp14:editId="76371792">
          <wp:extent cx="651827" cy="651827"/>
          <wp:effectExtent l="0" t="0" r="0" b="0"/>
          <wp:docPr id="2" name="Immagine 2" descr="C:\Users\Alessandro\Desktop\INTERREG icons 2020 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ssandro\Desktop\INTERREG icons 2020 B3.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93875" cy="693875"/>
                  </a:xfrm>
                  <a:prstGeom prst="rect">
                    <a:avLst/>
                  </a:prstGeom>
                  <a:noFill/>
                  <a:ln>
                    <a:noFill/>
                  </a:ln>
                </pic:spPr>
              </pic:pic>
            </a:graphicData>
          </a:graphic>
        </wp:inline>
      </w:drawing>
    </w:r>
  </w:p>
  <w:p w:rsidR="00C92CD3" w:rsidRDefault="00C92CD3" w:rsidP="00C92CD3">
    <w:pPr>
      <w:pStyle w:val="Intestazione"/>
      <w:ind w:left="-227"/>
    </w:pPr>
  </w:p>
  <w:p w:rsidR="00C92CD3" w:rsidRDefault="00C92CD3" w:rsidP="00592C99">
    <w:pPr>
      <w:pStyle w:val="Intestazione"/>
      <w:ind w:left="-227"/>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7B52C3" w:rsidRDefault="008769FB">
    <w:pPr>
      <w:pStyle w:val="Intestazione"/>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 o:spid="_x0000_s2049" type="#_x0000_t75" style="position:absolute;margin-left:0;margin-top:0;width:525.85pt;height:280.85pt;z-index:-251654144;mso-position-horizontal:center;mso-position-horizontal-relative:margin;mso-position-vertical:center;mso-position-vertical-relative:margin" o:allowincell="f">
          <v:imagedata r:id="rId1" o:title="Gemini_Generated_Image_i99bzki99bzki99b"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00001"/>
    <w:name w:val="WW8Num1"/>
    <w:lvl w:ilvl="0">
      <w:numFmt w:val="bullet"/>
      <w:lvlText w:val="-"/>
      <w:lvlJc w:val="left"/>
      <w:pPr>
        <w:tabs>
          <w:tab w:val="num" w:pos="0"/>
        </w:tabs>
        <w:ind w:left="720" w:hanging="360"/>
      </w:pPr>
      <w:rPr>
        <w:rFonts w:ascii="Times New Roman" w:hAnsi="Times New Roman" w:cs="Symbol" w:hint="default"/>
        <w:sz w:val="20"/>
        <w:szCs w:val="20"/>
      </w:rPr>
    </w:lvl>
  </w:abstractNum>
  <w:abstractNum w:abstractNumId="1" w15:restartNumberingAfterBreak="0">
    <w:nsid w:val="00000002"/>
    <w:multiLevelType w:val="singleLevel"/>
    <w:tmpl w:val="00000002"/>
    <w:name w:val="WW8Num2"/>
    <w:lvl w:ilvl="0">
      <w:start w:val="1"/>
      <w:numFmt w:val="bullet"/>
      <w:lvlText w:val=""/>
      <w:lvlJc w:val="left"/>
      <w:pPr>
        <w:tabs>
          <w:tab w:val="num" w:pos="0"/>
        </w:tabs>
        <w:ind w:left="720" w:hanging="360"/>
      </w:pPr>
      <w:rPr>
        <w:rFonts w:ascii="Wingdings" w:hAnsi="Wingdings" w:cs="Times New Roman"/>
        <w:sz w:val="20"/>
        <w:szCs w:val="20"/>
      </w:rPr>
    </w:lvl>
  </w:abstractNum>
  <w:abstractNum w:abstractNumId="2" w15:restartNumberingAfterBreak="0">
    <w:nsid w:val="00000003"/>
    <w:multiLevelType w:val="singleLevel"/>
    <w:tmpl w:val="00000003"/>
    <w:name w:val="WW8Num3"/>
    <w:lvl w:ilvl="0">
      <w:start w:val="21"/>
      <w:numFmt w:val="bullet"/>
      <w:lvlText w:val="-"/>
      <w:lvlJc w:val="left"/>
      <w:pPr>
        <w:tabs>
          <w:tab w:val="num" w:pos="0"/>
        </w:tabs>
        <w:ind w:left="720" w:hanging="360"/>
      </w:pPr>
      <w:rPr>
        <w:rFonts w:ascii="Times New Roman" w:hAnsi="Times New Roman" w:cs="Symbol"/>
        <w:sz w:val="20"/>
        <w:szCs w:val="20"/>
      </w:rPr>
    </w:lvl>
  </w:abstractNum>
  <w:abstractNum w:abstractNumId="3" w15:restartNumberingAfterBreak="0">
    <w:nsid w:val="0000000C"/>
    <w:multiLevelType w:val="singleLevel"/>
    <w:tmpl w:val="0000000C"/>
    <w:name w:val="WW8Num12"/>
    <w:lvl w:ilvl="0">
      <w:start w:val="1"/>
      <w:numFmt w:val="decimal"/>
      <w:lvlText w:val="%1)"/>
      <w:lvlJc w:val="left"/>
      <w:pPr>
        <w:tabs>
          <w:tab w:val="num" w:pos="0"/>
        </w:tabs>
        <w:ind w:left="720" w:hanging="360"/>
      </w:pPr>
      <w:rPr>
        <w:rFonts w:ascii="Times" w:hAnsi="Times" w:cs="Times" w:hint="default"/>
      </w:rPr>
    </w:lvl>
  </w:abstractNum>
  <w:abstractNum w:abstractNumId="4" w15:restartNumberingAfterBreak="0">
    <w:nsid w:val="04850AA9"/>
    <w:multiLevelType w:val="hybridMultilevel"/>
    <w:tmpl w:val="34E456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A14278F"/>
    <w:multiLevelType w:val="hybridMultilevel"/>
    <w:tmpl w:val="847066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9ED66A4"/>
    <w:multiLevelType w:val="hybridMultilevel"/>
    <w:tmpl w:val="47F84478"/>
    <w:lvl w:ilvl="0" w:tplc="5686DD1E">
      <w:start w:val="15"/>
      <w:numFmt w:val="bullet"/>
      <w:lvlText w:val="-"/>
      <w:lvlJc w:val="left"/>
      <w:pPr>
        <w:ind w:left="786" w:hanging="360"/>
      </w:pPr>
      <w:rPr>
        <w:rFonts w:ascii="Times" w:eastAsia="Times New Roman" w:hAnsi="Times" w:cs="Times" w:hint="default"/>
      </w:rPr>
    </w:lvl>
    <w:lvl w:ilvl="1" w:tplc="04100003" w:tentative="1">
      <w:start w:val="1"/>
      <w:numFmt w:val="bullet"/>
      <w:lvlText w:val="o"/>
      <w:lvlJc w:val="left"/>
      <w:pPr>
        <w:ind w:left="1506" w:hanging="360"/>
      </w:pPr>
      <w:rPr>
        <w:rFonts w:ascii="Courier New" w:hAnsi="Courier New" w:cs="Courier New" w:hint="default"/>
      </w:rPr>
    </w:lvl>
    <w:lvl w:ilvl="2" w:tplc="04100005" w:tentative="1">
      <w:start w:val="1"/>
      <w:numFmt w:val="bullet"/>
      <w:lvlText w:val=""/>
      <w:lvlJc w:val="left"/>
      <w:pPr>
        <w:ind w:left="2226" w:hanging="360"/>
      </w:pPr>
      <w:rPr>
        <w:rFonts w:ascii="Wingdings" w:hAnsi="Wingdings" w:hint="default"/>
      </w:rPr>
    </w:lvl>
    <w:lvl w:ilvl="3" w:tplc="04100001" w:tentative="1">
      <w:start w:val="1"/>
      <w:numFmt w:val="bullet"/>
      <w:lvlText w:val=""/>
      <w:lvlJc w:val="left"/>
      <w:pPr>
        <w:ind w:left="2946" w:hanging="360"/>
      </w:pPr>
      <w:rPr>
        <w:rFonts w:ascii="Symbol" w:hAnsi="Symbol" w:hint="default"/>
      </w:rPr>
    </w:lvl>
    <w:lvl w:ilvl="4" w:tplc="04100003" w:tentative="1">
      <w:start w:val="1"/>
      <w:numFmt w:val="bullet"/>
      <w:lvlText w:val="o"/>
      <w:lvlJc w:val="left"/>
      <w:pPr>
        <w:ind w:left="3666" w:hanging="360"/>
      </w:pPr>
      <w:rPr>
        <w:rFonts w:ascii="Courier New" w:hAnsi="Courier New" w:cs="Courier New" w:hint="default"/>
      </w:rPr>
    </w:lvl>
    <w:lvl w:ilvl="5" w:tplc="04100005" w:tentative="1">
      <w:start w:val="1"/>
      <w:numFmt w:val="bullet"/>
      <w:lvlText w:val=""/>
      <w:lvlJc w:val="left"/>
      <w:pPr>
        <w:ind w:left="4386" w:hanging="360"/>
      </w:pPr>
      <w:rPr>
        <w:rFonts w:ascii="Wingdings" w:hAnsi="Wingdings" w:hint="default"/>
      </w:rPr>
    </w:lvl>
    <w:lvl w:ilvl="6" w:tplc="04100001" w:tentative="1">
      <w:start w:val="1"/>
      <w:numFmt w:val="bullet"/>
      <w:lvlText w:val=""/>
      <w:lvlJc w:val="left"/>
      <w:pPr>
        <w:ind w:left="5106" w:hanging="360"/>
      </w:pPr>
      <w:rPr>
        <w:rFonts w:ascii="Symbol" w:hAnsi="Symbol" w:hint="default"/>
      </w:rPr>
    </w:lvl>
    <w:lvl w:ilvl="7" w:tplc="04100003" w:tentative="1">
      <w:start w:val="1"/>
      <w:numFmt w:val="bullet"/>
      <w:lvlText w:val="o"/>
      <w:lvlJc w:val="left"/>
      <w:pPr>
        <w:ind w:left="5826" w:hanging="360"/>
      </w:pPr>
      <w:rPr>
        <w:rFonts w:ascii="Courier New" w:hAnsi="Courier New" w:cs="Courier New" w:hint="default"/>
      </w:rPr>
    </w:lvl>
    <w:lvl w:ilvl="8" w:tplc="04100005" w:tentative="1">
      <w:start w:val="1"/>
      <w:numFmt w:val="bullet"/>
      <w:lvlText w:val=""/>
      <w:lvlJc w:val="left"/>
      <w:pPr>
        <w:ind w:left="6546" w:hanging="360"/>
      </w:pPr>
      <w:rPr>
        <w:rFonts w:ascii="Wingdings" w:hAnsi="Wingdings" w:hint="default"/>
      </w:rPr>
    </w:lvl>
  </w:abstractNum>
  <w:abstractNum w:abstractNumId="7" w15:restartNumberingAfterBreak="0">
    <w:nsid w:val="7EC1747C"/>
    <w:multiLevelType w:val="hybridMultilevel"/>
    <w:tmpl w:val="333CE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6872806">
    <w:abstractNumId w:val="7"/>
  </w:num>
  <w:num w:numId="2" w16cid:durableId="1052459694">
    <w:abstractNumId w:val="5"/>
  </w:num>
  <w:num w:numId="3" w16cid:durableId="666254092">
    <w:abstractNumId w:val="4"/>
  </w:num>
  <w:num w:numId="4" w16cid:durableId="442188984">
    <w:abstractNumId w:val="1"/>
  </w:num>
  <w:num w:numId="5" w16cid:durableId="1745641223">
    <w:abstractNumId w:val="0"/>
  </w:num>
  <w:num w:numId="6" w16cid:durableId="441654341">
    <w:abstractNumId w:val="0"/>
  </w:num>
  <w:num w:numId="7" w16cid:durableId="777485781">
    <w:abstractNumId w:val="1"/>
  </w:num>
  <w:num w:numId="8" w16cid:durableId="990794493">
    <w:abstractNumId w:val="2"/>
  </w:num>
  <w:num w:numId="9" w16cid:durableId="236329712">
    <w:abstractNumId w:val="3"/>
  </w:num>
  <w:num w:numId="10" w16cid:durableId="156159719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283"/>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276E"/>
    <w:rsid w:val="00013AEA"/>
    <w:rsid w:val="0008518A"/>
    <w:rsid w:val="000E45BF"/>
    <w:rsid w:val="000E5C43"/>
    <w:rsid w:val="00105269"/>
    <w:rsid w:val="001068E5"/>
    <w:rsid w:val="001246C1"/>
    <w:rsid w:val="00182729"/>
    <w:rsid w:val="001B1CCD"/>
    <w:rsid w:val="00237DBC"/>
    <w:rsid w:val="00251034"/>
    <w:rsid w:val="00282465"/>
    <w:rsid w:val="002E08E7"/>
    <w:rsid w:val="0034081B"/>
    <w:rsid w:val="00421289"/>
    <w:rsid w:val="00452D56"/>
    <w:rsid w:val="00456FD6"/>
    <w:rsid w:val="004A3A9F"/>
    <w:rsid w:val="004E0125"/>
    <w:rsid w:val="00524711"/>
    <w:rsid w:val="00592C99"/>
    <w:rsid w:val="00592DB6"/>
    <w:rsid w:val="005D5B2B"/>
    <w:rsid w:val="005F276E"/>
    <w:rsid w:val="005F7AE7"/>
    <w:rsid w:val="00606EAF"/>
    <w:rsid w:val="006504D5"/>
    <w:rsid w:val="00654A04"/>
    <w:rsid w:val="006603BE"/>
    <w:rsid w:val="0066189C"/>
    <w:rsid w:val="00663765"/>
    <w:rsid w:val="00671CE2"/>
    <w:rsid w:val="006B75EC"/>
    <w:rsid w:val="00760919"/>
    <w:rsid w:val="007732B6"/>
    <w:rsid w:val="007A255D"/>
    <w:rsid w:val="007B52C3"/>
    <w:rsid w:val="007B67DA"/>
    <w:rsid w:val="007C4AF3"/>
    <w:rsid w:val="00802FB4"/>
    <w:rsid w:val="0082402F"/>
    <w:rsid w:val="00854318"/>
    <w:rsid w:val="00854627"/>
    <w:rsid w:val="008769FB"/>
    <w:rsid w:val="008918B0"/>
    <w:rsid w:val="008B1B47"/>
    <w:rsid w:val="008E7C17"/>
    <w:rsid w:val="008F013C"/>
    <w:rsid w:val="00957F03"/>
    <w:rsid w:val="00961F4A"/>
    <w:rsid w:val="00973FC4"/>
    <w:rsid w:val="009B37B8"/>
    <w:rsid w:val="009D7804"/>
    <w:rsid w:val="00A44E6A"/>
    <w:rsid w:val="00A50CF5"/>
    <w:rsid w:val="00A57B2F"/>
    <w:rsid w:val="00AB4AB5"/>
    <w:rsid w:val="00B929CA"/>
    <w:rsid w:val="00C37FDA"/>
    <w:rsid w:val="00C8262D"/>
    <w:rsid w:val="00C860EA"/>
    <w:rsid w:val="00C92CD3"/>
    <w:rsid w:val="00CF38C5"/>
    <w:rsid w:val="00D0564E"/>
    <w:rsid w:val="00D23E19"/>
    <w:rsid w:val="00D36C10"/>
    <w:rsid w:val="00D718C4"/>
    <w:rsid w:val="00DF0C3E"/>
    <w:rsid w:val="00FD0B23"/>
    <w:rsid w:val="00FE33C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15587CA"/>
  <w15:chartTrackingRefBased/>
  <w15:docId w15:val="{68C3CA1D-5F3F-4F1A-A72A-463557576A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34081B"/>
    <w:pPr>
      <w:spacing w:after="0" w:line="240" w:lineRule="auto"/>
    </w:pPr>
    <w:rPr>
      <w:rFonts w:ascii="Cambria" w:eastAsia="MS Mincho" w:hAnsi="Cambria" w:cs="Times New Roman"/>
      <w:sz w:val="24"/>
      <w:szCs w:val="24"/>
      <w:lang w:val="en-GB" w:eastAsia="it-IT"/>
    </w:rPr>
  </w:style>
  <w:style w:type="paragraph" w:styleId="Titolo1">
    <w:name w:val="heading 1"/>
    <w:basedOn w:val="Normale"/>
    <w:next w:val="Normale"/>
    <w:link w:val="Titolo1Carattere"/>
    <w:uiPriority w:val="9"/>
    <w:qFormat/>
    <w:rsid w:val="00D718C4"/>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nhideWhenUsed/>
    <w:rsid w:val="00237DBC"/>
    <w:pPr>
      <w:tabs>
        <w:tab w:val="center" w:pos="4819"/>
        <w:tab w:val="right" w:pos="9638"/>
      </w:tabs>
    </w:pPr>
    <w:rPr>
      <w:rFonts w:asciiTheme="minorHAnsi" w:eastAsiaTheme="minorHAnsi" w:hAnsiTheme="minorHAnsi" w:cstheme="minorBidi"/>
      <w:sz w:val="22"/>
      <w:szCs w:val="22"/>
      <w:lang w:val="it-IT" w:eastAsia="en-US"/>
    </w:rPr>
  </w:style>
  <w:style w:type="character" w:customStyle="1" w:styleId="IntestazioneCarattere">
    <w:name w:val="Intestazione Carattere"/>
    <w:basedOn w:val="Carpredefinitoparagrafo"/>
    <w:link w:val="Intestazione"/>
    <w:uiPriority w:val="99"/>
    <w:rsid w:val="00237DBC"/>
  </w:style>
  <w:style w:type="paragraph" w:styleId="Pidipagina">
    <w:name w:val="footer"/>
    <w:basedOn w:val="Normale"/>
    <w:link w:val="PidipaginaCarattere"/>
    <w:uiPriority w:val="99"/>
    <w:unhideWhenUsed/>
    <w:rsid w:val="00237DBC"/>
    <w:pPr>
      <w:tabs>
        <w:tab w:val="center" w:pos="4819"/>
        <w:tab w:val="right" w:pos="9638"/>
      </w:tabs>
    </w:pPr>
    <w:rPr>
      <w:rFonts w:asciiTheme="minorHAnsi" w:eastAsiaTheme="minorHAnsi" w:hAnsiTheme="minorHAnsi" w:cstheme="minorBidi"/>
      <w:sz w:val="22"/>
      <w:szCs w:val="22"/>
      <w:lang w:val="it-IT" w:eastAsia="en-US"/>
    </w:rPr>
  </w:style>
  <w:style w:type="character" w:customStyle="1" w:styleId="PidipaginaCarattere">
    <w:name w:val="Piè di pagina Carattere"/>
    <w:basedOn w:val="Carpredefinitoparagrafo"/>
    <w:link w:val="Pidipagina"/>
    <w:uiPriority w:val="99"/>
    <w:rsid w:val="00237DBC"/>
  </w:style>
  <w:style w:type="paragraph" w:styleId="Paragrafoelenco">
    <w:name w:val="List Paragraph"/>
    <w:basedOn w:val="Normale"/>
    <w:qFormat/>
    <w:rsid w:val="00013AEA"/>
    <w:pPr>
      <w:spacing w:after="200" w:line="276" w:lineRule="auto"/>
      <w:ind w:left="720"/>
      <w:contextualSpacing/>
    </w:pPr>
    <w:rPr>
      <w:rFonts w:ascii="Calibri" w:eastAsia="Calibri" w:hAnsi="Calibri" w:cs="Calibri"/>
      <w:sz w:val="22"/>
      <w:szCs w:val="22"/>
    </w:rPr>
  </w:style>
  <w:style w:type="character" w:styleId="Collegamentoipertestuale">
    <w:name w:val="Hyperlink"/>
    <w:uiPriority w:val="99"/>
    <w:unhideWhenUsed/>
    <w:rsid w:val="00013AEA"/>
    <w:rPr>
      <w:color w:val="0000FF"/>
      <w:u w:val="single"/>
    </w:rPr>
  </w:style>
  <w:style w:type="table" w:styleId="Grigliatabella">
    <w:name w:val="Table Grid"/>
    <w:basedOn w:val="Tabellanormale"/>
    <w:uiPriority w:val="39"/>
    <w:rsid w:val="00013A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mmario1">
    <w:name w:val="toc 1"/>
    <w:basedOn w:val="Normale"/>
    <w:next w:val="Normale"/>
    <w:autoRedefine/>
    <w:uiPriority w:val="39"/>
    <w:unhideWhenUsed/>
    <w:rsid w:val="006603BE"/>
  </w:style>
  <w:style w:type="character" w:customStyle="1" w:styleId="Titolo1Carattere">
    <w:name w:val="Titolo 1 Carattere"/>
    <w:basedOn w:val="Carpredefinitoparagrafo"/>
    <w:link w:val="Titolo1"/>
    <w:uiPriority w:val="9"/>
    <w:rsid w:val="00D718C4"/>
    <w:rPr>
      <w:rFonts w:asciiTheme="majorHAnsi" w:eastAsiaTheme="majorEastAsia" w:hAnsiTheme="majorHAnsi" w:cstheme="majorBidi"/>
      <w:color w:val="2F5496" w:themeColor="accent1" w:themeShade="BF"/>
      <w:sz w:val="32"/>
      <w:szCs w:val="32"/>
      <w:lang w:val="en-GB" w:eastAsia="it-IT"/>
    </w:rPr>
  </w:style>
  <w:style w:type="paragraph" w:styleId="Titolosommario">
    <w:name w:val="TOC Heading"/>
    <w:basedOn w:val="Titolo1"/>
    <w:next w:val="Normale"/>
    <w:uiPriority w:val="39"/>
    <w:unhideWhenUsed/>
    <w:qFormat/>
    <w:rsid w:val="00D718C4"/>
    <w:pPr>
      <w:spacing w:line="259" w:lineRule="auto"/>
      <w:outlineLvl w:val="9"/>
    </w:pPr>
    <w:rPr>
      <w:lang w:val="it-IT"/>
    </w:rPr>
  </w:style>
  <w:style w:type="paragraph" w:styleId="Sommario2">
    <w:name w:val="toc 2"/>
    <w:basedOn w:val="Normale"/>
    <w:next w:val="Normale"/>
    <w:autoRedefine/>
    <w:uiPriority w:val="39"/>
    <w:unhideWhenUsed/>
    <w:rsid w:val="00D718C4"/>
    <w:pPr>
      <w:spacing w:after="100" w:line="259" w:lineRule="auto"/>
      <w:ind w:left="220"/>
    </w:pPr>
    <w:rPr>
      <w:rFonts w:asciiTheme="minorHAnsi" w:eastAsiaTheme="minorEastAsia" w:hAnsiTheme="minorHAnsi"/>
      <w:sz w:val="22"/>
      <w:szCs w:val="22"/>
      <w:lang w:val="it-IT"/>
    </w:rPr>
  </w:style>
  <w:style w:type="paragraph" w:styleId="Sommario3">
    <w:name w:val="toc 3"/>
    <w:basedOn w:val="Normale"/>
    <w:next w:val="Normale"/>
    <w:autoRedefine/>
    <w:uiPriority w:val="39"/>
    <w:unhideWhenUsed/>
    <w:rsid w:val="00D718C4"/>
    <w:pPr>
      <w:spacing w:after="100" w:line="259" w:lineRule="auto"/>
      <w:ind w:left="440"/>
    </w:pPr>
    <w:rPr>
      <w:rFonts w:asciiTheme="minorHAnsi" w:eastAsiaTheme="minorEastAsia" w:hAnsiTheme="minorHAnsi"/>
      <w:sz w:val="22"/>
      <w:szCs w:val="22"/>
      <w:lang w:val="it-IT"/>
    </w:rPr>
  </w:style>
  <w:style w:type="paragraph" w:styleId="Titolo">
    <w:name w:val="Title"/>
    <w:basedOn w:val="Normale"/>
    <w:next w:val="Normale"/>
    <w:link w:val="TitoloCarattere"/>
    <w:uiPriority w:val="10"/>
    <w:qFormat/>
    <w:rsid w:val="001068E5"/>
    <w:pPr>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1068E5"/>
    <w:rPr>
      <w:rFonts w:asciiTheme="majorHAnsi" w:eastAsiaTheme="majorEastAsia" w:hAnsiTheme="majorHAnsi" w:cstheme="majorBidi"/>
      <w:spacing w:val="-10"/>
      <w:kern w:val="28"/>
      <w:sz w:val="56"/>
      <w:szCs w:val="56"/>
      <w:lang w:val="en-GB" w:eastAsia="it-IT"/>
    </w:rPr>
  </w:style>
  <w:style w:type="character" w:customStyle="1" w:styleId="Caratteredellanota">
    <w:name w:val="Carattere della nota"/>
    <w:rsid w:val="000E45BF"/>
    <w:rPr>
      <w:vertAlign w:val="superscript"/>
    </w:rPr>
  </w:style>
  <w:style w:type="paragraph" w:styleId="NormaleWeb">
    <w:name w:val="Normal (Web)"/>
    <w:basedOn w:val="Normale"/>
    <w:rsid w:val="000E45BF"/>
    <w:pPr>
      <w:suppressAutoHyphens/>
      <w:spacing w:before="280" w:after="280"/>
    </w:pPr>
    <w:rPr>
      <w:rFonts w:ascii="Times New Roman" w:eastAsia="Times New Roman" w:hAnsi="Times New Roman"/>
      <w:lang w:val="it-IT" w:eastAsia="ar-SA"/>
    </w:rPr>
  </w:style>
  <w:style w:type="paragraph" w:customStyle="1" w:styleId="Corpodeltesto31">
    <w:name w:val="Corpo del testo 31"/>
    <w:basedOn w:val="Normale"/>
    <w:rsid w:val="000E45BF"/>
    <w:pPr>
      <w:suppressAutoHyphens/>
      <w:jc w:val="both"/>
    </w:pPr>
    <w:rPr>
      <w:rFonts w:ascii="Arial" w:eastAsia="Calibri" w:hAnsi="Arial" w:cs="Arial"/>
      <w:sz w:val="22"/>
      <w:szCs w:val="22"/>
      <w:lang w:val="it-IT" w:eastAsia="ar-SA"/>
    </w:rPr>
  </w:style>
  <w:style w:type="paragraph" w:customStyle="1" w:styleId="visto">
    <w:name w:val="visto"/>
    <w:basedOn w:val="Normale"/>
    <w:rsid w:val="000E45BF"/>
    <w:pPr>
      <w:suppressAutoHyphens/>
      <w:spacing w:after="240" w:line="360" w:lineRule="exact"/>
      <w:ind w:left="1701" w:hanging="1701"/>
      <w:jc w:val="both"/>
    </w:pPr>
    <w:rPr>
      <w:rFonts w:ascii="Arial" w:eastAsia="Calibri" w:hAnsi="Arial" w:cs="Arial"/>
      <w:sz w:val="20"/>
      <w:szCs w:val="20"/>
      <w:lang w:val="it-IT"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3680086">
      <w:bodyDiv w:val="1"/>
      <w:marLeft w:val="0"/>
      <w:marRight w:val="0"/>
      <w:marTop w:val="0"/>
      <w:marBottom w:val="0"/>
      <w:divBdr>
        <w:top w:val="none" w:sz="0" w:space="0" w:color="auto"/>
        <w:left w:val="none" w:sz="0" w:space="0" w:color="auto"/>
        <w:bottom w:val="none" w:sz="0" w:space="0" w:color="auto"/>
        <w:right w:val="none" w:sz="0" w:space="0" w:color="auto"/>
      </w:divBdr>
    </w:div>
    <w:div w:id="2013022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oter1.xml.rels><?xml version="1.0" encoding="UTF-8" standalone="yes"?>
<Relationships xmlns="http://schemas.openxmlformats.org/package/2006/relationships"><Relationship Id="rId8" Type="http://schemas.openxmlformats.org/officeDocument/2006/relationships/image" Target="media/image9.png"/><Relationship Id="rId13" Type="http://schemas.openxmlformats.org/officeDocument/2006/relationships/image" Target="media/image12.png"/><Relationship Id="rId3" Type="http://schemas.openxmlformats.org/officeDocument/2006/relationships/image" Target="media/image5.png"/><Relationship Id="rId7" Type="http://schemas.openxmlformats.org/officeDocument/2006/relationships/image" Target="media/image7.png"/><Relationship Id="rId12" Type="http://schemas.openxmlformats.org/officeDocument/2006/relationships/image" Target="media/image13.png"/><Relationship Id="rId2" Type="http://schemas.openxmlformats.org/officeDocument/2006/relationships/image" Target="media/image4.png"/><Relationship Id="rId1" Type="http://schemas.openxmlformats.org/officeDocument/2006/relationships/image" Target="media/image1.png"/><Relationship Id="rId6" Type="http://schemas.openxmlformats.org/officeDocument/2006/relationships/image" Target="media/image70.png"/><Relationship Id="rId11" Type="http://schemas.openxmlformats.org/officeDocument/2006/relationships/image" Target="media/image10.png"/><Relationship Id="rId5" Type="http://schemas.openxmlformats.org/officeDocument/2006/relationships/image" Target="media/image6.png"/><Relationship Id="rId10" Type="http://schemas.openxmlformats.org/officeDocument/2006/relationships/image" Target="media/image11.png"/><Relationship Id="rId4" Type="http://schemas.openxmlformats.org/officeDocument/2006/relationships/image" Target="media/image50.png"/><Relationship Id="rId9" Type="http://schemas.openxmlformats.org/officeDocument/2006/relationships/image" Target="media/image8.png"/><Relationship Id="rId14"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5A4989-02B2-4B5A-AF46-BA6151F277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Pages>
  <Words>605</Words>
  <Characters>3454</Characters>
  <Application>Microsoft Office Word</Application>
  <DocSecurity>0</DocSecurity>
  <Lines>28</Lines>
  <Paragraphs>8</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dc:creator>
  <cp:keywords/>
  <dc:description/>
  <cp:lastModifiedBy>Admin</cp:lastModifiedBy>
  <cp:revision>2</cp:revision>
  <cp:lastPrinted>2026-03-05T12:50:00Z</cp:lastPrinted>
  <dcterms:created xsi:type="dcterms:W3CDTF">2026-03-05T13:00:00Z</dcterms:created>
  <dcterms:modified xsi:type="dcterms:W3CDTF">2026-03-05T13:00:00Z</dcterms:modified>
</cp:coreProperties>
</file>